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1117C" w:rsidRPr="0051117C" w:rsidRDefault="0051117C" w:rsidP="0051117C">
      <w:pPr>
        <w:suppressAutoHyphens w:val="0"/>
        <w:overflowPunct w:val="0"/>
        <w:autoSpaceDE w:val="0"/>
        <w:autoSpaceDN w:val="0"/>
        <w:adjustRightInd w:val="0"/>
        <w:textAlignment w:val="baseline"/>
        <w:rPr>
          <w:sz w:val="20"/>
          <w:szCs w:val="20"/>
          <w:lang w:eastAsia="ru-RU"/>
        </w:rPr>
      </w:pPr>
      <w:r>
        <w:rPr>
          <w:noProof/>
          <w:sz w:val="20"/>
          <w:szCs w:val="20"/>
          <w:lang w:eastAsia="ru-RU"/>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13" name="Text Box 1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17C" w:rsidRPr="001B0DB6" w:rsidRDefault="0051117C" w:rsidP="0051117C">
                              <w:pPr>
                                <w:ind w:right="-148"/>
                                <w:jc w:val="center"/>
                                <w:rPr>
                                  <w:spacing w:val="-4"/>
                                  <w:kern w:val="6"/>
                                  <w:sz w:val="28"/>
                                  <w:szCs w:val="26"/>
                                </w:rPr>
                              </w:pPr>
                              <w:r w:rsidRPr="001B0DB6">
                                <w:rPr>
                                  <w:spacing w:val="-4"/>
                                  <w:kern w:val="6"/>
                                  <w:sz w:val="28"/>
                                  <w:szCs w:val="26"/>
                                </w:rPr>
                                <w:t>ТАТАРСТАН РЕСПУБЛИКАСЫ</w:t>
                              </w:r>
                            </w:p>
                            <w:p w:rsidR="0051117C" w:rsidRPr="001B0DB6" w:rsidRDefault="0051117C" w:rsidP="0051117C">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51117C" w:rsidRPr="0051117C" w:rsidRDefault="0051117C" w:rsidP="0051117C">
                              <w:pPr>
                                <w:ind w:right="-148"/>
                                <w:jc w:val="center"/>
                                <w:rPr>
                                  <w:kern w:val="6"/>
                                  <w:sz w:val="10"/>
                                  <w:szCs w:val="14"/>
                                </w:rPr>
                              </w:pPr>
                            </w:p>
                            <w:p w:rsidR="0051117C" w:rsidRPr="0051117C" w:rsidRDefault="0051117C" w:rsidP="0051117C">
                              <w:pPr>
                                <w:ind w:right="-148"/>
                                <w:jc w:val="center"/>
                                <w:rPr>
                                  <w:kern w:val="2"/>
                                  <w:sz w:val="20"/>
                                  <w:lang w:val="tt-RU"/>
                                </w:rPr>
                              </w:pPr>
                              <w:r w:rsidRPr="0051117C">
                                <w:rPr>
                                  <w:kern w:val="2"/>
                                  <w:sz w:val="20"/>
                                </w:rPr>
                                <w:t xml:space="preserve">Кремль ур., 9 нчы йорт, Казан </w:t>
                              </w:r>
                              <w:r w:rsidRPr="0051117C">
                                <w:rPr>
                                  <w:kern w:val="2"/>
                                  <w:sz w:val="20"/>
                                  <w:lang w:val="be-BY"/>
                                </w:rPr>
                                <w:t>ш</w:t>
                              </w:r>
                              <w:r w:rsidRPr="0051117C">
                                <w:rPr>
                                  <w:kern w:val="2"/>
                                  <w:sz w:val="20"/>
                                  <w:lang w:val="tt-RU"/>
                                </w:rPr>
                                <w:t>әһәре</w:t>
                              </w:r>
                              <w:r w:rsidRPr="0051117C">
                                <w:rPr>
                                  <w:kern w:val="2"/>
                                  <w:sz w:val="20"/>
                                </w:rPr>
                                <w:t>,</w:t>
                              </w:r>
                              <w:r w:rsidRPr="0051117C">
                                <w:rPr>
                                  <w:kern w:val="2"/>
                                  <w:sz w:val="20"/>
                                  <w:lang w:val="tt-RU"/>
                                </w:rPr>
                                <w:t xml:space="preserve"> </w:t>
                              </w:r>
                              <w:r w:rsidRPr="0051117C">
                                <w:rPr>
                                  <w:kern w:val="2"/>
                                  <w:sz w:val="20"/>
                                </w:rPr>
                                <w:t>420</w:t>
                              </w:r>
                              <w:r w:rsidRPr="0051117C">
                                <w:rPr>
                                  <w:kern w:val="2"/>
                                  <w:sz w:val="20"/>
                                  <w:lang w:val="tt-RU"/>
                                </w:rPr>
                                <w:t>111</w:t>
                              </w:r>
                            </w:p>
                          </w:txbxContent>
                        </wps:txbx>
                        <wps:bodyPr rot="0" vert="horz" wrap="square" lIns="91440" tIns="154800" rIns="91440" bIns="45720" anchor="t" anchorCtr="0" upright="1">
                          <a:noAutofit/>
                        </wps:bodyPr>
                      </wps:wsp>
                      <wpg:grpSp>
                        <wpg:cNvPr id="14" name="Group 14"/>
                        <wpg:cNvGrpSpPr>
                          <a:grpSpLocks/>
                        </wpg:cNvGrpSpPr>
                        <wpg:grpSpPr bwMode="auto">
                          <a:xfrm>
                            <a:off x="833" y="954"/>
                            <a:ext cx="5702" cy="1688"/>
                            <a:chOff x="833" y="954"/>
                            <a:chExt cx="5702" cy="1688"/>
                          </a:xfrm>
                        </wpg:grpSpPr>
                        <wps:wsp>
                          <wps:cNvPr id="15" name="Text Box 1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1117C" w:rsidRPr="001B0DB6" w:rsidRDefault="0051117C" w:rsidP="0051117C">
                                <w:pPr>
                                  <w:ind w:left="-142" w:right="-103"/>
                                  <w:jc w:val="center"/>
                                  <w:rPr>
                                    <w:spacing w:val="-8"/>
                                    <w:sz w:val="28"/>
                                    <w:szCs w:val="26"/>
                                  </w:rPr>
                                </w:pPr>
                                <w:r w:rsidRPr="001B0DB6">
                                  <w:rPr>
                                    <w:spacing w:val="-8"/>
                                    <w:sz w:val="28"/>
                                    <w:szCs w:val="26"/>
                                  </w:rPr>
                                  <w:t xml:space="preserve">МИНИСТЕРСТВО </w:t>
                                </w:r>
                              </w:p>
                              <w:p w:rsidR="0051117C" w:rsidRPr="001B0DB6" w:rsidRDefault="0051117C" w:rsidP="0051117C">
                                <w:pPr>
                                  <w:ind w:left="-142" w:right="-103"/>
                                  <w:jc w:val="center"/>
                                  <w:rPr>
                                    <w:spacing w:val="-8"/>
                                    <w:sz w:val="28"/>
                                    <w:szCs w:val="26"/>
                                  </w:rPr>
                                </w:pPr>
                                <w:r w:rsidRPr="001B0DB6">
                                  <w:rPr>
                                    <w:spacing w:val="-8"/>
                                    <w:sz w:val="28"/>
                                    <w:szCs w:val="26"/>
                                  </w:rPr>
                                  <w:t>ОБРАЗОВАНИЯ И НАУКИ</w:t>
                                </w:r>
                              </w:p>
                              <w:p w:rsidR="0051117C" w:rsidRPr="001B0DB6" w:rsidRDefault="0051117C" w:rsidP="0051117C">
                                <w:pPr>
                                  <w:ind w:left="-142" w:right="-103"/>
                                  <w:jc w:val="center"/>
                                  <w:rPr>
                                    <w:spacing w:val="-20"/>
                                    <w:sz w:val="28"/>
                                    <w:szCs w:val="26"/>
                                  </w:rPr>
                                </w:pPr>
                                <w:r w:rsidRPr="001B0DB6">
                                  <w:rPr>
                                    <w:spacing w:val="-8"/>
                                    <w:sz w:val="28"/>
                                    <w:szCs w:val="26"/>
                                  </w:rPr>
                                  <w:t>РЕСПУБЛИКИ ТАТАРСТАН</w:t>
                                </w:r>
                              </w:p>
                              <w:p w:rsidR="0051117C" w:rsidRPr="009E6C41" w:rsidRDefault="0051117C" w:rsidP="0051117C">
                                <w:pPr>
                                  <w:ind w:left="-142" w:right="-103"/>
                                  <w:jc w:val="center"/>
                                  <w:rPr>
                                    <w:sz w:val="14"/>
                                    <w:szCs w:val="14"/>
                                  </w:rPr>
                                </w:pPr>
                              </w:p>
                              <w:p w:rsidR="0051117C" w:rsidRPr="0051117C" w:rsidRDefault="0051117C" w:rsidP="0051117C">
                                <w:pPr>
                                  <w:ind w:left="-142" w:right="-103"/>
                                  <w:jc w:val="center"/>
                                  <w:rPr>
                                    <w:sz w:val="20"/>
                                  </w:rPr>
                                </w:pPr>
                                <w:r w:rsidRPr="0051117C">
                                  <w:rPr>
                                    <w:sz w:val="20"/>
                                  </w:rPr>
                                  <w:t>ул.Кремлевская, д.9, г.Казань, 420111</w:t>
                                </w:r>
                              </w:p>
                              <w:p w:rsidR="0051117C" w:rsidRPr="00F322B5" w:rsidRDefault="0051117C" w:rsidP="0051117C">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16"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2"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">
                <v:shapetype id="_x0000_t202" coordsize="21600,21600" o:spt="202" path="m,l,21600r21600,l21600,xe">
                  <v:stroke joinstyle="miter"/>
                  <v:path gradientshapeok="t" o:connecttype="rect"/>
                </v:shapetype>
                <v:shape id="Text Box 1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" filled="f" stroked="f">
                  <v:textbox inset=",4.3mm">
                    <w:txbxContent>
                      <w:p w:rsidR="0051117C" w:rsidRPr="001B0DB6" w:rsidRDefault="0051117C" w:rsidP="0051117C">
                        <w:pPr>
                          <w:ind w:right="-148"/>
                          <w:jc w:val="center"/>
                          <w:rPr>
                            <w:spacing w:val="-4"/>
                            <w:kern w:val="6"/>
                            <w:sz w:val="28"/>
                            <w:szCs w:val="26"/>
                          </w:rPr>
                        </w:pPr>
                        <w:r w:rsidRPr="001B0DB6">
                          <w:rPr>
                            <w:spacing w:val="-4"/>
                            <w:kern w:val="6"/>
                            <w:sz w:val="28"/>
                            <w:szCs w:val="26"/>
                          </w:rPr>
                          <w:t>ТАТАРСТАН РЕСПУБЛИКАСЫ</w:t>
                        </w:r>
                      </w:p>
                      <w:p w:rsidR="0051117C" w:rsidRPr="001B0DB6" w:rsidRDefault="0051117C" w:rsidP="0051117C">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51117C" w:rsidRPr="0051117C" w:rsidRDefault="0051117C" w:rsidP="0051117C">
                        <w:pPr>
                          <w:ind w:right="-148"/>
                          <w:jc w:val="center"/>
                          <w:rPr>
                            <w:kern w:val="6"/>
                            <w:sz w:val="10"/>
                            <w:szCs w:val="14"/>
                          </w:rPr>
                        </w:pPr>
                      </w:p>
                      <w:p w:rsidR="0051117C" w:rsidRPr="0051117C" w:rsidRDefault="0051117C" w:rsidP="0051117C">
                        <w:pPr>
                          <w:ind w:right="-148"/>
                          <w:jc w:val="center"/>
                          <w:rPr>
                            <w:kern w:val="2"/>
                            <w:sz w:val="20"/>
                            <w:lang w:val="tt-RU"/>
                          </w:rPr>
                        </w:pPr>
                        <w:r w:rsidRPr="0051117C">
                          <w:rPr>
                            <w:kern w:val="2"/>
                            <w:sz w:val="20"/>
                          </w:rPr>
                          <w:t xml:space="preserve">Кремль ур., 9 нчы йорт, Казан </w:t>
                        </w:r>
                        <w:r w:rsidRPr="0051117C">
                          <w:rPr>
                            <w:kern w:val="2"/>
                            <w:sz w:val="20"/>
                            <w:lang w:val="be-BY"/>
                          </w:rPr>
                          <w:t>ш</w:t>
                        </w:r>
                        <w:r w:rsidRPr="0051117C">
                          <w:rPr>
                            <w:kern w:val="2"/>
                            <w:sz w:val="20"/>
                            <w:lang w:val="tt-RU"/>
                          </w:rPr>
                          <w:t>әһәре</w:t>
                        </w:r>
                        <w:r w:rsidRPr="0051117C">
                          <w:rPr>
                            <w:kern w:val="2"/>
                            <w:sz w:val="20"/>
                          </w:rPr>
                          <w:t>,</w:t>
                        </w:r>
                        <w:r w:rsidRPr="0051117C">
                          <w:rPr>
                            <w:kern w:val="2"/>
                            <w:sz w:val="20"/>
                            <w:lang w:val="tt-RU"/>
                          </w:rPr>
                          <w:t xml:space="preserve"> </w:t>
                        </w:r>
                        <w:r w:rsidRPr="0051117C">
                          <w:rPr>
                            <w:kern w:val="2"/>
                            <w:sz w:val="20"/>
                          </w:rPr>
                          <w:t>420</w:t>
                        </w:r>
                        <w:r w:rsidRPr="0051117C">
                          <w:rPr>
                            <w:kern w:val="2"/>
                            <w:sz w:val="20"/>
                            <w:lang w:val="tt-RU"/>
                          </w:rPr>
                          <w:t>111</w:t>
                        </w:r>
                      </w:p>
                    </w:txbxContent>
                  </v:textbox>
                </v:shape>
                <v:group id="Group 1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" stroked="f">
                    <v:textbox inset=",4.3mm">
                      <w:txbxContent>
                        <w:p w:rsidR="0051117C" w:rsidRPr="001B0DB6" w:rsidRDefault="0051117C" w:rsidP="0051117C">
                          <w:pPr>
                            <w:ind w:left="-142" w:right="-103"/>
                            <w:jc w:val="center"/>
                            <w:rPr>
                              <w:spacing w:val="-8"/>
                              <w:sz w:val="28"/>
                              <w:szCs w:val="26"/>
                            </w:rPr>
                          </w:pPr>
                          <w:r w:rsidRPr="001B0DB6">
                            <w:rPr>
                              <w:spacing w:val="-8"/>
                              <w:sz w:val="28"/>
                              <w:szCs w:val="26"/>
                            </w:rPr>
                            <w:t xml:space="preserve">МИНИСТЕРСТВО </w:t>
                          </w:r>
                        </w:p>
                        <w:p w:rsidR="0051117C" w:rsidRPr="001B0DB6" w:rsidRDefault="0051117C" w:rsidP="0051117C">
                          <w:pPr>
                            <w:ind w:left="-142" w:right="-103"/>
                            <w:jc w:val="center"/>
                            <w:rPr>
                              <w:spacing w:val="-8"/>
                              <w:sz w:val="28"/>
                              <w:szCs w:val="26"/>
                            </w:rPr>
                          </w:pPr>
                          <w:r w:rsidRPr="001B0DB6">
                            <w:rPr>
                              <w:spacing w:val="-8"/>
                              <w:sz w:val="28"/>
                              <w:szCs w:val="26"/>
                            </w:rPr>
                            <w:t>ОБРАЗОВАНИЯ И НАУКИ</w:t>
                          </w:r>
                        </w:p>
                        <w:p w:rsidR="0051117C" w:rsidRPr="001B0DB6" w:rsidRDefault="0051117C" w:rsidP="0051117C">
                          <w:pPr>
                            <w:ind w:left="-142" w:right="-103"/>
                            <w:jc w:val="center"/>
                            <w:rPr>
                              <w:spacing w:val="-20"/>
                              <w:sz w:val="28"/>
                              <w:szCs w:val="26"/>
                            </w:rPr>
                          </w:pPr>
                          <w:r w:rsidRPr="001B0DB6">
                            <w:rPr>
                              <w:spacing w:val="-8"/>
                              <w:sz w:val="28"/>
                              <w:szCs w:val="26"/>
                            </w:rPr>
                            <w:t>РЕСПУБЛИКИ ТАТАРСТАН</w:t>
                          </w:r>
                        </w:p>
                        <w:p w:rsidR="0051117C" w:rsidRPr="009E6C41" w:rsidRDefault="0051117C" w:rsidP="0051117C">
                          <w:pPr>
                            <w:ind w:left="-142" w:right="-103"/>
                            <w:jc w:val="center"/>
                            <w:rPr>
                              <w:sz w:val="14"/>
                              <w:szCs w:val="14"/>
                            </w:rPr>
                          </w:pPr>
                        </w:p>
                        <w:p w:rsidR="0051117C" w:rsidRPr="0051117C" w:rsidRDefault="0051117C" w:rsidP="0051117C">
                          <w:pPr>
                            <w:ind w:left="-142" w:right="-103"/>
                            <w:jc w:val="center"/>
                            <w:rPr>
                              <w:sz w:val="20"/>
                            </w:rPr>
                          </w:pPr>
                          <w:r w:rsidRPr="0051117C">
                            <w:rPr>
                              <w:sz w:val="20"/>
                            </w:rPr>
                            <w:t>ул.Кремлевская, д.9, г.Казань, 420111</w:t>
                          </w:r>
                        </w:p>
                        <w:p w:rsidR="0051117C" w:rsidRPr="00F322B5" w:rsidRDefault="0051117C" w:rsidP="0051117C">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">
                    <v:imagedata r:id="rId9" o:title="" croptop="260f" cropbottom="339f" cropleft="216f" cropright="326f"/>
                    <v:path arrowok="t"/>
                    <o:lock v:ext="edit" aspectratio="f"/>
                  </v:shape>
                </v:group>
              </v:group>
            </w:pict>
          </mc:Fallback>
        </mc:AlternateContent>
      </w:r>
    </w:p>
    <w:p w:rsidR="0051117C" w:rsidRPr="0051117C" w:rsidRDefault="0051117C" w:rsidP="0051117C">
      <w:pPr>
        <w:suppressAutoHyphens w:val="0"/>
        <w:overflowPunct w:val="0"/>
        <w:autoSpaceDE w:val="0"/>
        <w:autoSpaceDN w:val="0"/>
        <w:adjustRightInd w:val="0"/>
        <w:textAlignment w:val="baseline"/>
        <w:rPr>
          <w:sz w:val="20"/>
          <w:szCs w:val="20"/>
          <w:lang w:eastAsia="ru-RU"/>
        </w:rPr>
      </w:pPr>
    </w:p>
    <w:p w:rsidR="0051117C" w:rsidRPr="0051117C" w:rsidRDefault="0051117C" w:rsidP="0051117C">
      <w:pPr>
        <w:suppressAutoHyphens w:val="0"/>
        <w:overflowPunct w:val="0"/>
        <w:autoSpaceDE w:val="0"/>
        <w:autoSpaceDN w:val="0"/>
        <w:adjustRightInd w:val="0"/>
        <w:textAlignment w:val="baseline"/>
        <w:rPr>
          <w:sz w:val="20"/>
          <w:szCs w:val="20"/>
          <w:lang w:eastAsia="ru-RU"/>
        </w:rPr>
      </w:pPr>
    </w:p>
    <w:p w:rsidR="0051117C" w:rsidRPr="0051117C" w:rsidRDefault="0051117C" w:rsidP="0051117C">
      <w:pPr>
        <w:suppressAutoHyphens w:val="0"/>
        <w:overflowPunct w:val="0"/>
        <w:autoSpaceDE w:val="0"/>
        <w:autoSpaceDN w:val="0"/>
        <w:adjustRightInd w:val="0"/>
        <w:textAlignment w:val="baseline"/>
        <w:rPr>
          <w:sz w:val="20"/>
          <w:szCs w:val="20"/>
          <w:lang w:eastAsia="ru-RU"/>
        </w:rPr>
      </w:pPr>
    </w:p>
    <w:p w:rsidR="0051117C" w:rsidRPr="0051117C" w:rsidRDefault="0051117C" w:rsidP="0051117C">
      <w:pPr>
        <w:suppressAutoHyphens w:val="0"/>
        <w:overflowPunct w:val="0"/>
        <w:autoSpaceDE w:val="0"/>
        <w:autoSpaceDN w:val="0"/>
        <w:adjustRightInd w:val="0"/>
        <w:textAlignment w:val="baseline"/>
        <w:rPr>
          <w:sz w:val="20"/>
          <w:szCs w:val="20"/>
          <w:lang w:eastAsia="ru-RU"/>
        </w:rPr>
      </w:pPr>
    </w:p>
    <w:p w:rsidR="0051117C" w:rsidRPr="0051117C" w:rsidRDefault="0051117C" w:rsidP="0051117C">
      <w:pPr>
        <w:suppressAutoHyphens w:val="0"/>
        <w:overflowPunct w:val="0"/>
        <w:autoSpaceDE w:val="0"/>
        <w:autoSpaceDN w:val="0"/>
        <w:adjustRightInd w:val="0"/>
        <w:textAlignment w:val="baseline"/>
        <w:rPr>
          <w:b/>
          <w:bCs/>
          <w:sz w:val="32"/>
          <w:szCs w:val="32"/>
          <w:lang w:eastAsia="ru-RU"/>
        </w:rPr>
      </w:pPr>
    </w:p>
    <w:p w:rsidR="0051117C" w:rsidRPr="0051117C" w:rsidRDefault="0051117C" w:rsidP="0051117C">
      <w:pPr>
        <w:pBdr>
          <w:bottom w:val="single" w:sz="12" w:space="1" w:color="auto"/>
        </w:pBdr>
        <w:suppressAutoHyphens w:val="0"/>
        <w:overflowPunct w:val="0"/>
        <w:autoSpaceDE w:val="0"/>
        <w:autoSpaceDN w:val="0"/>
        <w:adjustRightInd w:val="0"/>
        <w:ind w:right="566"/>
        <w:jc w:val="center"/>
        <w:textAlignment w:val="baseline"/>
        <w:rPr>
          <w:sz w:val="20"/>
          <w:szCs w:val="20"/>
          <w:lang w:val="tt-RU" w:eastAsia="ru-RU"/>
        </w:rPr>
      </w:pPr>
    </w:p>
    <w:p w:rsidR="0051117C" w:rsidRPr="0051117C" w:rsidRDefault="0051117C" w:rsidP="0051117C">
      <w:pPr>
        <w:pBdr>
          <w:bottom w:val="single" w:sz="12" w:space="1" w:color="auto"/>
        </w:pBdr>
        <w:suppressAutoHyphens w:val="0"/>
        <w:overflowPunct w:val="0"/>
        <w:autoSpaceDE w:val="0"/>
        <w:autoSpaceDN w:val="0"/>
        <w:adjustRightInd w:val="0"/>
        <w:ind w:right="566"/>
        <w:jc w:val="center"/>
        <w:textAlignment w:val="baseline"/>
        <w:rPr>
          <w:sz w:val="6"/>
          <w:szCs w:val="6"/>
          <w:lang w:val="tt-RU" w:eastAsia="ru-RU"/>
        </w:rPr>
      </w:pPr>
      <w:r w:rsidRPr="0051117C">
        <w:rPr>
          <w:sz w:val="20"/>
          <w:szCs w:val="20"/>
          <w:lang w:val="tt-RU" w:eastAsia="ru-RU"/>
        </w:rPr>
        <w:t>Тел.: (843) 294-95-90, факс: (843) 292-93-51, e-mail: Minobr.Priemnaya@tatar.ru, сайт: mon.tatarstan.ru</w:t>
      </w:r>
    </w:p>
    <w:p w:rsidR="0051117C" w:rsidRPr="0051117C" w:rsidRDefault="0051117C" w:rsidP="0051117C">
      <w:pPr>
        <w:suppressAutoHyphens w:val="0"/>
        <w:overflowPunct w:val="0"/>
        <w:autoSpaceDE w:val="0"/>
        <w:autoSpaceDN w:val="0"/>
        <w:adjustRightInd w:val="0"/>
        <w:ind w:right="707"/>
        <w:textAlignment w:val="baseline"/>
        <w:rPr>
          <w:b/>
          <w:bCs/>
          <w:sz w:val="14"/>
          <w:szCs w:val="14"/>
          <w:lang w:val="tt-RU" w:eastAsia="ru-RU"/>
        </w:rPr>
      </w:pPr>
    </w:p>
    <w:p w:rsidR="0051117C" w:rsidRPr="0051117C" w:rsidRDefault="0051117C" w:rsidP="0051117C">
      <w:pPr>
        <w:suppressAutoHyphens w:val="0"/>
        <w:overflowPunct w:val="0"/>
        <w:autoSpaceDE w:val="0"/>
        <w:autoSpaceDN w:val="0"/>
        <w:adjustRightInd w:val="0"/>
        <w:textAlignment w:val="baseline"/>
        <w:rPr>
          <w:sz w:val="20"/>
          <w:szCs w:val="20"/>
          <w:lang w:val="tt-RU" w:eastAsia="ru-RU"/>
        </w:rPr>
      </w:pPr>
      <w:r w:rsidRPr="0051117C">
        <w:rPr>
          <w:sz w:val="20"/>
          <w:szCs w:val="20"/>
          <w:lang w:val="tt-RU" w:eastAsia="ru-RU"/>
        </w:rPr>
        <w:t>______________________№_________________</w:t>
      </w:r>
    </w:p>
    <w:p w:rsidR="0051117C" w:rsidRPr="0051117C" w:rsidRDefault="0051117C" w:rsidP="0051117C">
      <w:pPr>
        <w:suppressAutoHyphens w:val="0"/>
        <w:overflowPunct w:val="0"/>
        <w:autoSpaceDE w:val="0"/>
        <w:autoSpaceDN w:val="0"/>
        <w:adjustRightInd w:val="0"/>
        <w:textAlignment w:val="baseline"/>
        <w:rPr>
          <w:sz w:val="4"/>
          <w:szCs w:val="20"/>
          <w:lang w:val="tt-RU" w:eastAsia="ru-RU"/>
        </w:rPr>
      </w:pPr>
    </w:p>
    <w:p w:rsidR="0051117C" w:rsidRPr="0051117C" w:rsidRDefault="0051117C" w:rsidP="0051117C">
      <w:pPr>
        <w:suppressAutoHyphens w:val="0"/>
        <w:overflowPunct w:val="0"/>
        <w:autoSpaceDE w:val="0"/>
        <w:autoSpaceDN w:val="0"/>
        <w:adjustRightInd w:val="0"/>
        <w:textAlignment w:val="baseline"/>
        <w:rPr>
          <w:sz w:val="16"/>
          <w:szCs w:val="20"/>
          <w:lang w:eastAsia="ru-RU"/>
        </w:rPr>
      </w:pPr>
    </w:p>
    <w:p w:rsidR="0051117C" w:rsidRPr="0051117C" w:rsidRDefault="0051117C" w:rsidP="0051117C">
      <w:pPr>
        <w:suppressAutoHyphens w:val="0"/>
        <w:overflowPunct w:val="0"/>
        <w:autoSpaceDE w:val="0"/>
        <w:autoSpaceDN w:val="0"/>
        <w:adjustRightInd w:val="0"/>
        <w:textAlignment w:val="baseline"/>
        <w:rPr>
          <w:sz w:val="20"/>
          <w:szCs w:val="20"/>
          <w:lang w:eastAsia="ru-RU"/>
        </w:rPr>
      </w:pPr>
      <w:r w:rsidRPr="0051117C">
        <w:rPr>
          <w:sz w:val="20"/>
          <w:szCs w:val="20"/>
          <w:lang w:eastAsia="ru-RU"/>
        </w:rPr>
        <w:t>На №_________________от_________________</w:t>
      </w:r>
    </w:p>
    <w:p w:rsidR="0051117C" w:rsidRDefault="0051117C" w:rsidP="00170204">
      <w:pPr>
        <w:ind w:left="5220"/>
        <w:rPr>
          <w:sz w:val="20"/>
          <w:szCs w:val="20"/>
          <w:lang w:eastAsia="ru-RU"/>
        </w:rPr>
      </w:pPr>
    </w:p>
    <w:p w:rsidR="000B2DDB" w:rsidRDefault="00170204" w:rsidP="00170204">
      <w:pPr>
        <w:ind w:left="5220"/>
        <w:rPr>
          <w:b/>
          <w:sz w:val="28"/>
          <w:szCs w:val="28"/>
        </w:rPr>
      </w:pPr>
      <w:r w:rsidRPr="00170204">
        <w:rPr>
          <w:b/>
          <w:sz w:val="28"/>
          <w:szCs w:val="28"/>
          <w:highlight w:val="white"/>
        </w:rPr>
        <w:t xml:space="preserve">Начальникам отделов (управлений) образования исполнительных комитетов муниципальных </w:t>
      </w:r>
      <w:r w:rsidR="00D461FC">
        <w:rPr>
          <w:b/>
          <w:sz w:val="28"/>
          <w:szCs w:val="28"/>
          <w:highlight w:val="white"/>
        </w:rPr>
        <w:t>образований</w:t>
      </w:r>
      <w:r w:rsidRPr="00170204">
        <w:rPr>
          <w:b/>
          <w:sz w:val="28"/>
          <w:szCs w:val="28"/>
          <w:highlight w:val="white"/>
        </w:rPr>
        <w:t xml:space="preserve"> Республики Татарстан</w:t>
      </w:r>
    </w:p>
    <w:p w:rsidR="00A11875" w:rsidRDefault="00A11875" w:rsidP="006F51D5">
      <w:pPr>
        <w:spacing w:line="276" w:lineRule="auto"/>
        <w:ind w:right="6095"/>
        <w:contextualSpacing/>
        <w:jc w:val="both"/>
      </w:pPr>
    </w:p>
    <w:p w:rsidR="00550B27" w:rsidRDefault="006F51D5" w:rsidP="006F51D5">
      <w:pPr>
        <w:spacing w:line="276" w:lineRule="auto"/>
        <w:ind w:right="6945"/>
        <w:contextualSpacing/>
        <w:jc w:val="both"/>
      </w:pPr>
      <w:r>
        <w:t>О направлении информации</w:t>
      </w:r>
    </w:p>
    <w:p w:rsidR="0089029D" w:rsidRDefault="0089029D" w:rsidP="006F51D5">
      <w:pPr>
        <w:spacing w:line="276" w:lineRule="auto"/>
        <w:ind w:right="6520"/>
        <w:contextualSpacing/>
        <w:jc w:val="both"/>
      </w:pPr>
    </w:p>
    <w:p w:rsidR="00502B0F" w:rsidRPr="000536F7" w:rsidRDefault="00502B0F" w:rsidP="006F51D5">
      <w:pPr>
        <w:spacing w:line="276" w:lineRule="auto"/>
        <w:ind w:right="-1"/>
        <w:contextualSpacing/>
        <w:jc w:val="center"/>
        <w:rPr>
          <w:b/>
          <w:sz w:val="28"/>
          <w:szCs w:val="27"/>
        </w:rPr>
      </w:pPr>
      <w:r w:rsidRPr="000536F7">
        <w:rPr>
          <w:b/>
          <w:sz w:val="28"/>
          <w:szCs w:val="27"/>
        </w:rPr>
        <w:t>Уважаем</w:t>
      </w:r>
      <w:r w:rsidR="006F51D5" w:rsidRPr="000536F7">
        <w:rPr>
          <w:b/>
          <w:sz w:val="28"/>
          <w:szCs w:val="27"/>
        </w:rPr>
        <w:t>ые коллеги</w:t>
      </w:r>
      <w:r w:rsidR="00550B27" w:rsidRPr="000536F7">
        <w:rPr>
          <w:b/>
          <w:sz w:val="28"/>
          <w:szCs w:val="27"/>
        </w:rPr>
        <w:t>!</w:t>
      </w:r>
    </w:p>
    <w:p w:rsidR="00550B27" w:rsidRPr="004917A0" w:rsidRDefault="00550B27" w:rsidP="006F51D5">
      <w:pPr>
        <w:spacing w:line="276" w:lineRule="auto"/>
        <w:ind w:right="6095"/>
        <w:contextualSpacing/>
        <w:jc w:val="center"/>
        <w:rPr>
          <w:b/>
          <w:sz w:val="27"/>
          <w:szCs w:val="27"/>
        </w:rPr>
      </w:pPr>
    </w:p>
    <w:p w:rsidR="007D566C" w:rsidRDefault="0051117C" w:rsidP="00170204">
      <w:pPr>
        <w:spacing w:line="276" w:lineRule="auto"/>
        <w:ind w:firstLine="709"/>
        <w:contextualSpacing/>
        <w:jc w:val="both"/>
        <w:rPr>
          <w:sz w:val="28"/>
          <w:szCs w:val="28"/>
        </w:rPr>
      </w:pPr>
      <w:r>
        <w:rPr>
          <w:sz w:val="28"/>
          <w:szCs w:val="28"/>
        </w:rPr>
        <w:t xml:space="preserve">Министерство образования и науки Республики Татарстан </w:t>
      </w:r>
      <w:r w:rsidR="006F51D5">
        <w:rPr>
          <w:sz w:val="28"/>
          <w:szCs w:val="28"/>
        </w:rPr>
        <w:t xml:space="preserve">информирует вас о </w:t>
      </w:r>
      <w:r w:rsidR="00D14664">
        <w:rPr>
          <w:sz w:val="28"/>
          <w:szCs w:val="28"/>
        </w:rPr>
        <w:t xml:space="preserve">проведении </w:t>
      </w:r>
      <w:r w:rsidR="00AF3BC2" w:rsidRPr="00AF3BC2">
        <w:rPr>
          <w:sz w:val="28"/>
          <w:szCs w:val="28"/>
        </w:rPr>
        <w:t xml:space="preserve">II Республиканского конкурса творческих работ для учащихся, воспитателей и педагогов образовательных организаций «Рабочей профессией славится мой Татарстан!», посвященного 100 - летию образования ТАССР </w:t>
      </w:r>
      <w:r w:rsidR="00D14664">
        <w:rPr>
          <w:sz w:val="28"/>
          <w:szCs w:val="28"/>
        </w:rPr>
        <w:t xml:space="preserve">(далее – Конкурс). </w:t>
      </w:r>
    </w:p>
    <w:p w:rsidR="00170204" w:rsidRDefault="00170204" w:rsidP="00170204">
      <w:pPr>
        <w:spacing w:line="276" w:lineRule="auto"/>
        <w:ind w:firstLine="709"/>
        <w:contextualSpacing/>
        <w:jc w:val="both"/>
        <w:rPr>
          <w:sz w:val="28"/>
          <w:szCs w:val="28"/>
        </w:rPr>
      </w:pPr>
      <w:r w:rsidRPr="00170204">
        <w:rPr>
          <w:sz w:val="28"/>
          <w:szCs w:val="28"/>
        </w:rPr>
        <w:t xml:space="preserve">Период проведения </w:t>
      </w:r>
      <w:r>
        <w:rPr>
          <w:sz w:val="28"/>
          <w:szCs w:val="28"/>
        </w:rPr>
        <w:t>К</w:t>
      </w:r>
      <w:r w:rsidRPr="00170204">
        <w:rPr>
          <w:sz w:val="28"/>
          <w:szCs w:val="28"/>
        </w:rPr>
        <w:t xml:space="preserve">онкурса с </w:t>
      </w:r>
      <w:r w:rsidR="00AF3BC2">
        <w:rPr>
          <w:sz w:val="28"/>
          <w:szCs w:val="28"/>
        </w:rPr>
        <w:t>1</w:t>
      </w:r>
      <w:r w:rsidRPr="00170204">
        <w:rPr>
          <w:sz w:val="28"/>
          <w:szCs w:val="28"/>
        </w:rPr>
        <w:t xml:space="preserve"> </w:t>
      </w:r>
      <w:r w:rsidR="00AF3BC2">
        <w:rPr>
          <w:sz w:val="28"/>
          <w:szCs w:val="28"/>
        </w:rPr>
        <w:t>октября</w:t>
      </w:r>
      <w:r w:rsidRPr="00170204">
        <w:rPr>
          <w:sz w:val="28"/>
          <w:szCs w:val="28"/>
        </w:rPr>
        <w:t xml:space="preserve"> по </w:t>
      </w:r>
      <w:r>
        <w:rPr>
          <w:sz w:val="28"/>
          <w:szCs w:val="28"/>
        </w:rPr>
        <w:t>30</w:t>
      </w:r>
      <w:r w:rsidRPr="00170204">
        <w:rPr>
          <w:sz w:val="28"/>
          <w:szCs w:val="28"/>
        </w:rPr>
        <w:t xml:space="preserve"> </w:t>
      </w:r>
      <w:r w:rsidR="00AF3BC2">
        <w:rPr>
          <w:sz w:val="28"/>
          <w:szCs w:val="28"/>
        </w:rPr>
        <w:t>декабря</w:t>
      </w:r>
      <w:r w:rsidRPr="00170204">
        <w:rPr>
          <w:sz w:val="28"/>
          <w:szCs w:val="28"/>
        </w:rPr>
        <w:t xml:space="preserve"> 2020 года.</w:t>
      </w:r>
    </w:p>
    <w:p w:rsidR="00D14664" w:rsidRDefault="00FA1723" w:rsidP="006F51D5">
      <w:pPr>
        <w:spacing w:line="276" w:lineRule="auto"/>
        <w:ind w:firstLine="709"/>
        <w:contextualSpacing/>
        <w:jc w:val="both"/>
        <w:rPr>
          <w:sz w:val="28"/>
          <w:szCs w:val="28"/>
        </w:rPr>
      </w:pPr>
      <w:r>
        <w:rPr>
          <w:sz w:val="28"/>
          <w:szCs w:val="28"/>
        </w:rPr>
        <w:t xml:space="preserve">Контактное лицо по вопросу </w:t>
      </w:r>
      <w:r w:rsidR="00D14664">
        <w:rPr>
          <w:sz w:val="28"/>
          <w:szCs w:val="28"/>
        </w:rPr>
        <w:t xml:space="preserve">проведения Конкурса </w:t>
      </w:r>
      <w:r>
        <w:rPr>
          <w:sz w:val="28"/>
          <w:szCs w:val="28"/>
        </w:rPr>
        <w:t>–</w:t>
      </w:r>
      <w:r w:rsidR="00AF3BC2">
        <w:rPr>
          <w:sz w:val="28"/>
          <w:szCs w:val="28"/>
        </w:rPr>
        <w:t xml:space="preserve"> Аполинская Гульнара Шамилевна,  </w:t>
      </w:r>
      <w:r w:rsidR="00AF3BC2" w:rsidRPr="00D24533">
        <w:rPr>
          <w:sz w:val="28"/>
          <w:szCs w:val="28"/>
          <w:lang w:val="en-US"/>
        </w:rPr>
        <w:t>konkursrespublika</w:t>
      </w:r>
      <w:r w:rsidR="00AF3BC2" w:rsidRPr="00D24533">
        <w:rPr>
          <w:sz w:val="28"/>
          <w:szCs w:val="28"/>
        </w:rPr>
        <w:t>@</w:t>
      </w:r>
      <w:r w:rsidR="00AF3BC2" w:rsidRPr="00D24533">
        <w:rPr>
          <w:sz w:val="28"/>
          <w:szCs w:val="28"/>
          <w:lang w:val="en-US"/>
        </w:rPr>
        <w:t>mail</w:t>
      </w:r>
      <w:r w:rsidR="00AF3BC2" w:rsidRPr="00D24533">
        <w:rPr>
          <w:sz w:val="28"/>
          <w:szCs w:val="28"/>
        </w:rPr>
        <w:t>.</w:t>
      </w:r>
      <w:r w:rsidR="00AF3BC2" w:rsidRPr="00D24533">
        <w:rPr>
          <w:sz w:val="28"/>
          <w:szCs w:val="28"/>
          <w:lang w:val="en-US"/>
        </w:rPr>
        <w:t>ru</w:t>
      </w:r>
      <w:r w:rsidR="00AF3BC2">
        <w:rPr>
          <w:sz w:val="28"/>
          <w:szCs w:val="28"/>
        </w:rPr>
        <w:t>, 8 (843) 298-20-29, 8 (960) 049-42-48</w:t>
      </w:r>
      <w:r>
        <w:rPr>
          <w:sz w:val="28"/>
          <w:szCs w:val="28"/>
        </w:rPr>
        <w:t xml:space="preserve">. </w:t>
      </w:r>
    </w:p>
    <w:p w:rsidR="00836292" w:rsidRDefault="00836292" w:rsidP="006F51D5">
      <w:pPr>
        <w:spacing w:line="276" w:lineRule="auto"/>
        <w:ind w:firstLine="709"/>
        <w:contextualSpacing/>
        <w:jc w:val="both"/>
        <w:rPr>
          <w:sz w:val="28"/>
          <w:szCs w:val="28"/>
        </w:rPr>
      </w:pPr>
      <w:r>
        <w:rPr>
          <w:sz w:val="28"/>
          <w:szCs w:val="28"/>
        </w:rPr>
        <w:t xml:space="preserve">Приложение: </w:t>
      </w:r>
      <w:r w:rsidR="006F51D5">
        <w:rPr>
          <w:sz w:val="28"/>
          <w:szCs w:val="28"/>
        </w:rPr>
        <w:t xml:space="preserve">Положение </w:t>
      </w:r>
      <w:r w:rsidR="00FA1723">
        <w:rPr>
          <w:sz w:val="28"/>
          <w:szCs w:val="28"/>
        </w:rPr>
        <w:t>Конкурса</w:t>
      </w:r>
      <w:r>
        <w:rPr>
          <w:sz w:val="28"/>
          <w:szCs w:val="28"/>
        </w:rPr>
        <w:t xml:space="preserve"> </w:t>
      </w:r>
      <w:r w:rsidRPr="005E0EDF">
        <w:rPr>
          <w:sz w:val="28"/>
          <w:szCs w:val="28"/>
        </w:rPr>
        <w:t xml:space="preserve">на </w:t>
      </w:r>
      <w:r w:rsidR="00131A11">
        <w:rPr>
          <w:sz w:val="28"/>
          <w:szCs w:val="28"/>
        </w:rPr>
        <w:t>6</w:t>
      </w:r>
      <w:r w:rsidR="000F492F" w:rsidRPr="005E0EDF">
        <w:rPr>
          <w:sz w:val="28"/>
          <w:szCs w:val="28"/>
        </w:rPr>
        <w:t xml:space="preserve"> </w:t>
      </w:r>
      <w:r w:rsidRPr="005E0EDF">
        <w:rPr>
          <w:sz w:val="28"/>
          <w:szCs w:val="28"/>
        </w:rPr>
        <w:t>л. в 1 экз.</w:t>
      </w:r>
    </w:p>
    <w:p w:rsidR="00B61EA9" w:rsidRDefault="00B61EA9" w:rsidP="006F51D5">
      <w:pPr>
        <w:tabs>
          <w:tab w:val="left" w:pos="585"/>
        </w:tabs>
        <w:spacing w:line="276" w:lineRule="auto"/>
        <w:contextualSpacing/>
        <w:rPr>
          <w:b/>
          <w:sz w:val="28"/>
          <w:szCs w:val="28"/>
        </w:rPr>
      </w:pPr>
    </w:p>
    <w:p w:rsidR="0044165A" w:rsidRDefault="0044165A" w:rsidP="006F51D5">
      <w:pPr>
        <w:tabs>
          <w:tab w:val="left" w:pos="585"/>
        </w:tabs>
        <w:spacing w:line="276" w:lineRule="auto"/>
        <w:contextualSpacing/>
        <w:rPr>
          <w:b/>
          <w:sz w:val="28"/>
          <w:szCs w:val="28"/>
        </w:rPr>
      </w:pPr>
    </w:p>
    <w:p w:rsidR="00AF3BC2" w:rsidRPr="0089029D" w:rsidRDefault="00AF3BC2" w:rsidP="006F51D5">
      <w:pPr>
        <w:tabs>
          <w:tab w:val="left" w:pos="585"/>
        </w:tabs>
        <w:spacing w:line="276" w:lineRule="auto"/>
        <w:contextualSpacing/>
        <w:rPr>
          <w:b/>
          <w:sz w:val="28"/>
          <w:szCs w:val="28"/>
        </w:rPr>
      </w:pPr>
    </w:p>
    <w:p w:rsidR="00502B0F" w:rsidRPr="0089029D" w:rsidRDefault="0051117C" w:rsidP="006F51D5">
      <w:pPr>
        <w:tabs>
          <w:tab w:val="left" w:pos="585"/>
        </w:tabs>
        <w:spacing w:line="276" w:lineRule="auto"/>
        <w:contextualSpacing/>
        <w:jc w:val="both"/>
        <w:rPr>
          <w:b/>
          <w:sz w:val="28"/>
          <w:szCs w:val="28"/>
        </w:rPr>
      </w:pPr>
      <w:r>
        <w:rPr>
          <w:b/>
          <w:sz w:val="28"/>
          <w:szCs w:val="28"/>
        </w:rPr>
        <w:t>Заместитель министра</w:t>
      </w:r>
      <w:r w:rsidR="00502B0F" w:rsidRPr="0089029D">
        <w:rPr>
          <w:b/>
          <w:sz w:val="28"/>
          <w:szCs w:val="28"/>
        </w:rPr>
        <w:t xml:space="preserve">          </w:t>
      </w:r>
      <w:r w:rsidR="00DA63EB">
        <w:rPr>
          <w:b/>
          <w:sz w:val="28"/>
          <w:szCs w:val="28"/>
        </w:rPr>
        <w:t xml:space="preserve"> </w:t>
      </w:r>
      <w:r w:rsidR="00502B0F" w:rsidRPr="0089029D">
        <w:rPr>
          <w:b/>
          <w:sz w:val="28"/>
          <w:szCs w:val="28"/>
        </w:rPr>
        <w:t xml:space="preserve">                </w:t>
      </w:r>
      <w:r w:rsidR="003C0F4A" w:rsidRPr="0089029D">
        <w:rPr>
          <w:b/>
          <w:sz w:val="28"/>
          <w:szCs w:val="28"/>
        </w:rPr>
        <w:t xml:space="preserve">                   </w:t>
      </w:r>
      <w:r w:rsidR="004917A0" w:rsidRPr="0089029D">
        <w:rPr>
          <w:b/>
          <w:sz w:val="28"/>
          <w:szCs w:val="28"/>
        </w:rPr>
        <w:t xml:space="preserve">     </w:t>
      </w:r>
      <w:r>
        <w:rPr>
          <w:b/>
          <w:sz w:val="28"/>
          <w:szCs w:val="28"/>
        </w:rPr>
        <w:t xml:space="preserve">      </w:t>
      </w:r>
      <w:r w:rsidR="004917A0" w:rsidRPr="0089029D">
        <w:rPr>
          <w:b/>
          <w:sz w:val="28"/>
          <w:szCs w:val="28"/>
        </w:rPr>
        <w:t xml:space="preserve">   </w:t>
      </w:r>
      <w:r w:rsidR="003C0F4A" w:rsidRPr="0089029D">
        <w:rPr>
          <w:b/>
          <w:sz w:val="28"/>
          <w:szCs w:val="28"/>
        </w:rPr>
        <w:t xml:space="preserve">  </w:t>
      </w:r>
      <w:r w:rsidR="00DA63EB">
        <w:rPr>
          <w:b/>
          <w:sz w:val="28"/>
          <w:szCs w:val="28"/>
        </w:rPr>
        <w:t xml:space="preserve">  </w:t>
      </w:r>
      <w:r w:rsidR="003C0F4A" w:rsidRPr="0089029D">
        <w:rPr>
          <w:b/>
          <w:sz w:val="28"/>
          <w:szCs w:val="28"/>
        </w:rPr>
        <w:t xml:space="preserve">      </w:t>
      </w:r>
      <w:r w:rsidR="00A11875">
        <w:rPr>
          <w:b/>
          <w:sz w:val="28"/>
          <w:szCs w:val="28"/>
        </w:rPr>
        <w:t xml:space="preserve">   </w:t>
      </w:r>
      <w:r>
        <w:rPr>
          <w:b/>
          <w:sz w:val="28"/>
          <w:szCs w:val="28"/>
        </w:rPr>
        <w:t>А</w:t>
      </w:r>
      <w:r w:rsidR="00A11875">
        <w:rPr>
          <w:b/>
          <w:sz w:val="28"/>
          <w:szCs w:val="28"/>
        </w:rPr>
        <w:t>.</w:t>
      </w:r>
      <w:r>
        <w:rPr>
          <w:b/>
          <w:sz w:val="28"/>
          <w:szCs w:val="28"/>
        </w:rPr>
        <w:t>М.Асадуллина</w:t>
      </w:r>
    </w:p>
    <w:p w:rsidR="00A11875" w:rsidRDefault="0051117C" w:rsidP="006F51D5">
      <w:pPr>
        <w:tabs>
          <w:tab w:val="left" w:pos="585"/>
        </w:tabs>
        <w:spacing w:line="276" w:lineRule="auto"/>
        <w:contextualSpacing/>
        <w:jc w:val="both"/>
        <w:rPr>
          <w:sz w:val="28"/>
          <w:szCs w:val="28"/>
        </w:rPr>
      </w:pPr>
      <w:r>
        <w:rPr>
          <w:sz w:val="28"/>
          <w:szCs w:val="28"/>
        </w:rPr>
        <w:t xml:space="preserve"> </w:t>
      </w:r>
    </w:p>
    <w:p w:rsidR="00DA63EB" w:rsidRDefault="00DA63EB" w:rsidP="006F51D5">
      <w:pPr>
        <w:suppressAutoHyphens w:val="0"/>
        <w:spacing w:line="276" w:lineRule="auto"/>
        <w:contextualSpacing/>
        <w:rPr>
          <w:sz w:val="28"/>
          <w:szCs w:val="28"/>
        </w:rPr>
      </w:pPr>
    </w:p>
    <w:p w:rsidR="001F28D6" w:rsidRDefault="001F28D6" w:rsidP="006F51D5">
      <w:pPr>
        <w:suppressAutoHyphens w:val="0"/>
        <w:spacing w:line="276" w:lineRule="auto"/>
        <w:contextualSpacing/>
        <w:rPr>
          <w:sz w:val="28"/>
          <w:szCs w:val="28"/>
        </w:rPr>
      </w:pPr>
    </w:p>
    <w:p w:rsidR="001F28D6" w:rsidRDefault="001F28D6" w:rsidP="006F51D5">
      <w:pPr>
        <w:suppressAutoHyphens w:val="0"/>
        <w:spacing w:line="276" w:lineRule="auto"/>
        <w:contextualSpacing/>
        <w:rPr>
          <w:sz w:val="28"/>
          <w:szCs w:val="28"/>
        </w:rPr>
      </w:pPr>
    </w:p>
    <w:p w:rsidR="00AF3BC2" w:rsidRDefault="00AF3BC2" w:rsidP="006F51D5">
      <w:pPr>
        <w:suppressAutoHyphens w:val="0"/>
        <w:spacing w:line="276" w:lineRule="auto"/>
        <w:contextualSpacing/>
        <w:rPr>
          <w:sz w:val="28"/>
          <w:szCs w:val="28"/>
        </w:rPr>
      </w:pPr>
    </w:p>
    <w:p w:rsidR="00AF3BC2" w:rsidRDefault="00AF3BC2" w:rsidP="006F51D5">
      <w:pPr>
        <w:suppressAutoHyphens w:val="0"/>
        <w:spacing w:line="276" w:lineRule="auto"/>
        <w:contextualSpacing/>
        <w:rPr>
          <w:sz w:val="28"/>
          <w:szCs w:val="28"/>
        </w:rPr>
      </w:pPr>
    </w:p>
    <w:p w:rsidR="00AF3BC2" w:rsidRDefault="00AF3BC2" w:rsidP="006F51D5">
      <w:pPr>
        <w:suppressAutoHyphens w:val="0"/>
        <w:spacing w:line="276" w:lineRule="auto"/>
        <w:contextualSpacing/>
        <w:rPr>
          <w:sz w:val="28"/>
          <w:szCs w:val="28"/>
        </w:rPr>
      </w:pPr>
    </w:p>
    <w:p w:rsidR="0051117C" w:rsidRDefault="0051117C" w:rsidP="006F51D5">
      <w:pPr>
        <w:suppressAutoHyphens w:val="0"/>
        <w:spacing w:line="276" w:lineRule="auto"/>
        <w:contextualSpacing/>
        <w:rPr>
          <w:sz w:val="28"/>
          <w:szCs w:val="28"/>
        </w:rPr>
      </w:pPr>
    </w:p>
    <w:p w:rsidR="0051117C" w:rsidRPr="0051117C" w:rsidRDefault="00AF3BC2" w:rsidP="0051117C">
      <w:pPr>
        <w:suppressAutoHyphens w:val="0"/>
        <w:spacing w:line="276" w:lineRule="auto"/>
        <w:contextualSpacing/>
        <w:rPr>
          <w:szCs w:val="20"/>
        </w:rPr>
      </w:pPr>
      <w:r>
        <w:rPr>
          <w:szCs w:val="20"/>
        </w:rPr>
        <w:t>А.В.Жаринов</w:t>
      </w:r>
      <w:r w:rsidR="0051117C">
        <w:rPr>
          <w:szCs w:val="20"/>
        </w:rPr>
        <w:t>,</w:t>
      </w:r>
    </w:p>
    <w:p w:rsidR="00FA1723" w:rsidRDefault="0051117C" w:rsidP="0051117C">
      <w:pPr>
        <w:suppressAutoHyphens w:val="0"/>
        <w:spacing w:line="276" w:lineRule="auto"/>
        <w:contextualSpacing/>
        <w:rPr>
          <w:szCs w:val="20"/>
          <w:highlight w:val="yellow"/>
        </w:rPr>
      </w:pPr>
      <w:r w:rsidRPr="0051117C">
        <w:rPr>
          <w:szCs w:val="20"/>
        </w:rPr>
        <w:t>(843) 2</w:t>
      </w:r>
      <w:r w:rsidR="00AF3BC2">
        <w:rPr>
          <w:szCs w:val="20"/>
        </w:rPr>
        <w:t>04</w:t>
      </w:r>
      <w:r w:rsidRPr="0051117C">
        <w:rPr>
          <w:szCs w:val="20"/>
        </w:rPr>
        <w:t>-</w:t>
      </w:r>
      <w:r w:rsidR="00AF3BC2">
        <w:rPr>
          <w:szCs w:val="20"/>
        </w:rPr>
        <w:t>0</w:t>
      </w:r>
      <w:r w:rsidRPr="0051117C">
        <w:rPr>
          <w:szCs w:val="20"/>
        </w:rPr>
        <w:t>5-</w:t>
      </w:r>
      <w:r w:rsidR="00AF3BC2">
        <w:rPr>
          <w:szCs w:val="20"/>
        </w:rPr>
        <w:t>86 (доб.211)</w:t>
      </w:r>
      <w:r w:rsidR="00FA1723">
        <w:rPr>
          <w:szCs w:val="20"/>
          <w:highlight w:val="yellow"/>
        </w:rPr>
        <w:br w:type="page"/>
      </w:r>
    </w:p>
    <w:p w:rsidR="000536F7" w:rsidRDefault="000536F7" w:rsidP="005E0EDF">
      <w:pPr>
        <w:pStyle w:val="ac"/>
        <w:jc w:val="both"/>
        <w:rPr>
          <w:sz w:val="20"/>
          <w:szCs w:val="20"/>
        </w:rPr>
      </w:pPr>
      <w:r>
        <w:rPr>
          <w:noProof/>
          <w:sz w:val="20"/>
          <w:szCs w:val="20"/>
          <w:lang w:eastAsia="ru-RU"/>
        </w:rPr>
        <w:lastRenderedPageBreak/>
        <w:drawing>
          <wp:anchor distT="0" distB="0" distL="114300" distR="114300" simplePos="0" relativeHeight="251660288" behindDoc="0" locked="0" layoutInCell="1" allowOverlap="1" wp14:anchorId="03A022D7" wp14:editId="316547AE">
            <wp:simplePos x="0" y="0"/>
            <wp:positionH relativeFrom="margin">
              <wp:posOffset>-481965</wp:posOffset>
            </wp:positionH>
            <wp:positionV relativeFrom="margin">
              <wp:posOffset>-520065</wp:posOffset>
            </wp:positionV>
            <wp:extent cx="7182485" cy="10067925"/>
            <wp:effectExtent l="0" t="0" r="0" b="9525"/>
            <wp:wrapSquare wrapText="bothSides"/>
            <wp:docPr id="1" name="Рисунок 1" descr="C:\Users\User\Desktop\¦в¦Р¦б¦б¦а-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в¦Р¦б¦б¦а-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82485" cy="10067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536F7" w:rsidRPr="00BE1FF5" w:rsidRDefault="000536F7" w:rsidP="003F41F3">
      <w:pPr>
        <w:pStyle w:val="af9"/>
        <w:tabs>
          <w:tab w:val="left" w:pos="0"/>
        </w:tabs>
        <w:spacing w:after="0"/>
        <w:ind w:left="0"/>
        <w:jc w:val="center"/>
        <w:rPr>
          <w:rFonts w:ascii="Times New Roman" w:hAnsi="Times New Roman" w:cs="Times New Roman"/>
          <w:sz w:val="28"/>
          <w:szCs w:val="28"/>
        </w:rPr>
      </w:pPr>
      <w:r w:rsidRPr="00BE1FF5">
        <w:rPr>
          <w:rFonts w:ascii="Times New Roman" w:hAnsi="Times New Roman" w:cs="Times New Roman"/>
          <w:b/>
          <w:bCs/>
          <w:color w:val="000000"/>
          <w:sz w:val="28"/>
          <w:szCs w:val="28"/>
        </w:rPr>
        <w:lastRenderedPageBreak/>
        <w:t>2. УСЛОВИЯ КОНКУРСА</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2.1. Сроки проведения этап</w:t>
      </w:r>
      <w:r w:rsidR="00131A11">
        <w:rPr>
          <w:rFonts w:ascii="Times New Roman" w:hAnsi="Times New Roman" w:cs="Times New Roman"/>
          <w:color w:val="000000"/>
          <w:sz w:val="28"/>
          <w:szCs w:val="28"/>
        </w:rPr>
        <w:t>ов</w:t>
      </w:r>
      <w:r w:rsidRPr="00BE1FF5">
        <w:rPr>
          <w:rFonts w:ascii="Times New Roman" w:hAnsi="Times New Roman" w:cs="Times New Roman"/>
          <w:color w:val="000000"/>
          <w:sz w:val="28"/>
          <w:szCs w:val="28"/>
        </w:rPr>
        <w:t xml:space="preserve"> Конкурса: </w:t>
      </w:r>
    </w:p>
    <w:p w:rsidR="00131A11" w:rsidRPr="00131A11" w:rsidRDefault="00131A11" w:rsidP="003F41F3">
      <w:pPr>
        <w:pStyle w:val="16"/>
        <w:numPr>
          <w:ilvl w:val="0"/>
          <w:numId w:val="16"/>
        </w:numPr>
        <w:spacing w:line="276" w:lineRule="auto"/>
        <w:ind w:left="0" w:firstLine="709"/>
        <w:jc w:val="both"/>
        <w:rPr>
          <w:rFonts w:ascii="Times New Roman" w:hAnsi="Times New Roman" w:cs="Times New Roman"/>
          <w:sz w:val="28"/>
          <w:szCs w:val="28"/>
        </w:rPr>
      </w:pPr>
      <w:r w:rsidRPr="00131A11">
        <w:rPr>
          <w:rFonts w:ascii="Times New Roman" w:hAnsi="Times New Roman" w:cs="Times New Roman"/>
          <w:b/>
          <w:sz w:val="28"/>
          <w:szCs w:val="28"/>
        </w:rPr>
        <w:t>с 1 октября по 20 октября 2020 года</w:t>
      </w:r>
      <w:r>
        <w:rPr>
          <w:rFonts w:ascii="Times New Roman" w:hAnsi="Times New Roman" w:cs="Times New Roman"/>
          <w:sz w:val="28"/>
          <w:szCs w:val="28"/>
        </w:rPr>
        <w:t xml:space="preserve"> </w:t>
      </w:r>
      <w:r>
        <w:rPr>
          <w:rFonts w:ascii="Times New Roman" w:hAnsi="Times New Roman" w:cs="Times New Roman"/>
          <w:b/>
          <w:bCs/>
          <w:color w:val="000000"/>
          <w:sz w:val="28"/>
          <w:szCs w:val="28"/>
        </w:rPr>
        <w:t>-</w:t>
      </w:r>
      <w:r>
        <w:rPr>
          <w:rFonts w:ascii="Times New Roman" w:hAnsi="Times New Roman" w:cs="Times New Roman"/>
          <w:sz w:val="28"/>
          <w:szCs w:val="28"/>
        </w:rPr>
        <w:t xml:space="preserve"> </w:t>
      </w:r>
      <w:r w:rsidRPr="00131A11">
        <w:rPr>
          <w:rFonts w:ascii="Times New Roman" w:hAnsi="Times New Roman" w:cs="Times New Roman"/>
          <w:sz w:val="28"/>
          <w:szCs w:val="28"/>
        </w:rPr>
        <w:t xml:space="preserve"> </w:t>
      </w:r>
      <w:r>
        <w:rPr>
          <w:rFonts w:ascii="Times New Roman" w:hAnsi="Times New Roman" w:cs="Times New Roman"/>
          <w:sz w:val="28"/>
          <w:szCs w:val="28"/>
        </w:rPr>
        <w:t>прием заявок на муниципальный этап Конкурса, оценка работ</w:t>
      </w:r>
      <w:r w:rsidRPr="00131A11">
        <w:rPr>
          <w:rFonts w:ascii="Times New Roman" w:hAnsi="Times New Roman" w:cs="Times New Roman"/>
          <w:sz w:val="28"/>
          <w:szCs w:val="28"/>
        </w:rPr>
        <w:t>.</w:t>
      </w:r>
    </w:p>
    <w:p w:rsidR="000536F7" w:rsidRPr="00BE1FF5" w:rsidRDefault="00BE1FF5" w:rsidP="003F41F3">
      <w:pPr>
        <w:pStyle w:val="16"/>
        <w:numPr>
          <w:ilvl w:val="0"/>
          <w:numId w:val="16"/>
        </w:numPr>
        <w:spacing w:line="276" w:lineRule="auto"/>
        <w:ind w:left="0" w:firstLine="709"/>
        <w:jc w:val="both"/>
        <w:rPr>
          <w:rFonts w:ascii="Times New Roman" w:hAnsi="Times New Roman" w:cs="Times New Roman"/>
          <w:sz w:val="28"/>
          <w:szCs w:val="28"/>
        </w:rPr>
      </w:pPr>
      <w:r w:rsidRPr="00BE1FF5">
        <w:rPr>
          <w:rFonts w:ascii="Times New Roman" w:hAnsi="Times New Roman" w:cs="Times New Roman"/>
          <w:b/>
          <w:bCs/>
          <w:color w:val="000000"/>
          <w:sz w:val="28"/>
          <w:szCs w:val="28"/>
        </w:rPr>
        <w:t xml:space="preserve">с 20 </w:t>
      </w:r>
      <w:r w:rsidR="000536F7" w:rsidRPr="00BE1FF5">
        <w:rPr>
          <w:rFonts w:ascii="Times New Roman" w:hAnsi="Times New Roman" w:cs="Times New Roman"/>
          <w:b/>
          <w:bCs/>
          <w:color w:val="000000"/>
          <w:sz w:val="28"/>
          <w:szCs w:val="28"/>
        </w:rPr>
        <w:t xml:space="preserve">октября по 30 октября 2020 года </w:t>
      </w:r>
      <w:r w:rsidR="00131A11">
        <w:rPr>
          <w:rFonts w:ascii="Times New Roman" w:hAnsi="Times New Roman" w:cs="Times New Roman"/>
          <w:b/>
          <w:bCs/>
          <w:color w:val="000000"/>
          <w:sz w:val="28"/>
          <w:szCs w:val="28"/>
        </w:rPr>
        <w:t>-</w:t>
      </w:r>
      <w:r w:rsidR="000536F7" w:rsidRPr="00BE1FF5">
        <w:rPr>
          <w:rFonts w:ascii="Times New Roman" w:hAnsi="Times New Roman" w:cs="Times New Roman"/>
          <w:b/>
          <w:bCs/>
          <w:color w:val="000000"/>
          <w:sz w:val="28"/>
          <w:szCs w:val="28"/>
        </w:rPr>
        <w:t xml:space="preserve"> </w:t>
      </w:r>
      <w:r w:rsidR="000536F7" w:rsidRPr="00131A11">
        <w:rPr>
          <w:rFonts w:ascii="Times New Roman" w:hAnsi="Times New Roman" w:cs="Times New Roman"/>
          <w:bCs/>
          <w:color w:val="000000"/>
          <w:sz w:val="28"/>
          <w:szCs w:val="28"/>
        </w:rPr>
        <w:t>прием работ</w:t>
      </w:r>
      <w:r w:rsidR="00131A11" w:rsidRPr="00131A11">
        <w:rPr>
          <w:rFonts w:ascii="Times New Roman" w:hAnsi="Times New Roman" w:cs="Times New Roman"/>
          <w:bCs/>
          <w:color w:val="000000"/>
          <w:sz w:val="28"/>
          <w:szCs w:val="28"/>
        </w:rPr>
        <w:t xml:space="preserve"> на региональный этап Конкурса</w:t>
      </w:r>
      <w:r w:rsidR="000536F7" w:rsidRPr="00131A11">
        <w:rPr>
          <w:rFonts w:ascii="Times New Roman" w:hAnsi="Times New Roman" w:cs="Times New Roman"/>
          <w:bCs/>
          <w:color w:val="000000"/>
          <w:sz w:val="28"/>
          <w:szCs w:val="28"/>
        </w:rPr>
        <w:t>;</w:t>
      </w:r>
    </w:p>
    <w:p w:rsidR="00131A11" w:rsidRPr="00131A11" w:rsidRDefault="00BE1FF5" w:rsidP="003F41F3">
      <w:pPr>
        <w:pStyle w:val="16"/>
        <w:numPr>
          <w:ilvl w:val="0"/>
          <w:numId w:val="16"/>
        </w:numPr>
        <w:spacing w:line="276" w:lineRule="auto"/>
        <w:ind w:left="0" w:firstLine="709"/>
        <w:jc w:val="both"/>
        <w:rPr>
          <w:rFonts w:ascii="Times New Roman" w:hAnsi="Times New Roman" w:cs="Times New Roman"/>
          <w:sz w:val="28"/>
          <w:szCs w:val="28"/>
        </w:rPr>
      </w:pPr>
      <w:r w:rsidRPr="00BE1FF5">
        <w:rPr>
          <w:rFonts w:ascii="Times New Roman" w:hAnsi="Times New Roman" w:cs="Times New Roman"/>
          <w:b/>
          <w:bCs/>
          <w:color w:val="000000"/>
          <w:sz w:val="28"/>
          <w:szCs w:val="28"/>
        </w:rPr>
        <w:t xml:space="preserve">с 1 ноября </w:t>
      </w:r>
      <w:r w:rsidR="000536F7" w:rsidRPr="00BE1FF5">
        <w:rPr>
          <w:rFonts w:ascii="Times New Roman" w:hAnsi="Times New Roman" w:cs="Times New Roman"/>
          <w:b/>
          <w:bCs/>
          <w:color w:val="000000"/>
          <w:sz w:val="28"/>
          <w:szCs w:val="28"/>
        </w:rPr>
        <w:t xml:space="preserve">по 15 декабря 2020 </w:t>
      </w:r>
      <w:r w:rsidR="00131A11">
        <w:rPr>
          <w:rFonts w:ascii="Times New Roman" w:hAnsi="Times New Roman" w:cs="Times New Roman"/>
          <w:b/>
          <w:bCs/>
          <w:color w:val="000000"/>
          <w:sz w:val="28"/>
          <w:szCs w:val="28"/>
        </w:rPr>
        <w:t xml:space="preserve">– </w:t>
      </w:r>
      <w:r w:rsidR="00131A11" w:rsidRPr="00131A11">
        <w:rPr>
          <w:rFonts w:ascii="Times New Roman" w:hAnsi="Times New Roman" w:cs="Times New Roman"/>
          <w:bCs/>
          <w:color w:val="000000"/>
          <w:sz w:val="28"/>
          <w:szCs w:val="28"/>
        </w:rPr>
        <w:t xml:space="preserve">экспертная </w:t>
      </w:r>
      <w:r w:rsidR="00131A11">
        <w:rPr>
          <w:rFonts w:ascii="Times New Roman" w:hAnsi="Times New Roman" w:cs="Times New Roman"/>
          <w:bCs/>
          <w:color w:val="000000"/>
          <w:sz w:val="28"/>
          <w:szCs w:val="28"/>
        </w:rPr>
        <w:t>оценка представленных работ.</w:t>
      </w:r>
    </w:p>
    <w:p w:rsidR="000536F7" w:rsidRPr="00BE1FF5" w:rsidRDefault="000536F7" w:rsidP="003F41F3">
      <w:pPr>
        <w:pStyle w:val="16"/>
        <w:spacing w:line="276" w:lineRule="auto"/>
        <w:ind w:firstLine="709"/>
        <w:jc w:val="both"/>
        <w:rPr>
          <w:rFonts w:ascii="Times New Roman" w:hAnsi="Times New Roman" w:cs="Times New Roman"/>
          <w:color w:val="000000"/>
          <w:sz w:val="28"/>
          <w:szCs w:val="28"/>
        </w:rPr>
      </w:pPr>
      <w:r w:rsidRPr="00BE1FF5">
        <w:rPr>
          <w:rFonts w:ascii="Times New Roman" w:hAnsi="Times New Roman" w:cs="Times New Roman"/>
          <w:color w:val="000000"/>
          <w:sz w:val="28"/>
          <w:szCs w:val="28"/>
        </w:rPr>
        <w:t>Итоги Конкурса будут опубликованы на сайте МБУ</w:t>
      </w:r>
      <w:r w:rsidR="00BE1FF5">
        <w:rPr>
          <w:rFonts w:ascii="Times New Roman" w:hAnsi="Times New Roman" w:cs="Times New Roman"/>
          <w:color w:val="000000"/>
          <w:sz w:val="28"/>
          <w:szCs w:val="28"/>
        </w:rPr>
        <w:t xml:space="preserve"> </w:t>
      </w:r>
      <w:r w:rsidRPr="00BE1FF5">
        <w:rPr>
          <w:rFonts w:ascii="Times New Roman" w:hAnsi="Times New Roman" w:cs="Times New Roman"/>
          <w:color w:val="000000"/>
          <w:sz w:val="28"/>
          <w:szCs w:val="28"/>
        </w:rPr>
        <w:t>ДО «Центр детского творчества «Танкодром»</w:t>
      </w:r>
      <w:r w:rsidR="00BE1FF5">
        <w:rPr>
          <w:rFonts w:ascii="Times New Roman" w:hAnsi="Times New Roman" w:cs="Times New Roman"/>
          <w:color w:val="000000"/>
          <w:sz w:val="28"/>
          <w:szCs w:val="28"/>
        </w:rPr>
        <w:t xml:space="preserve"> Советского района г.Казани (</w:t>
      </w:r>
      <w:r w:rsidR="00BE1FF5" w:rsidRPr="00BE1FF5">
        <w:rPr>
          <w:rFonts w:ascii="Times New Roman" w:hAnsi="Times New Roman" w:cs="Times New Roman"/>
          <w:color w:val="000000"/>
          <w:sz w:val="28"/>
          <w:szCs w:val="28"/>
        </w:rPr>
        <w:t>https://edu.tatar.ru/sovetcki/page523699.htm</w:t>
      </w:r>
      <w:r w:rsidR="00BE1FF5">
        <w:rPr>
          <w:rFonts w:ascii="Times New Roman" w:hAnsi="Times New Roman" w:cs="Times New Roman"/>
          <w:color w:val="000000"/>
          <w:sz w:val="28"/>
          <w:szCs w:val="28"/>
        </w:rPr>
        <w:t>)</w:t>
      </w:r>
      <w:r w:rsidRPr="00BE1FF5">
        <w:rPr>
          <w:rFonts w:ascii="Times New Roman" w:hAnsi="Times New Roman" w:cs="Times New Roman"/>
          <w:color w:val="000000"/>
          <w:sz w:val="28"/>
          <w:szCs w:val="28"/>
        </w:rPr>
        <w:t xml:space="preserve"> в рубрике </w:t>
      </w:r>
      <w:r w:rsidR="00BE1FF5">
        <w:rPr>
          <w:rFonts w:ascii="Times New Roman" w:hAnsi="Times New Roman" w:cs="Times New Roman"/>
          <w:color w:val="000000"/>
          <w:sz w:val="28"/>
          <w:szCs w:val="28"/>
        </w:rPr>
        <w:t>Конкурсы</w:t>
      </w:r>
      <w:r w:rsidRPr="00BE1FF5">
        <w:rPr>
          <w:rFonts w:ascii="Times New Roman" w:hAnsi="Times New Roman" w:cs="Times New Roman"/>
          <w:color w:val="000000"/>
          <w:sz w:val="28"/>
          <w:szCs w:val="28"/>
        </w:rPr>
        <w:t xml:space="preserve"> </w:t>
      </w:r>
      <w:r w:rsidR="00BE1FF5" w:rsidRPr="00BE1FF5">
        <w:rPr>
          <w:rFonts w:ascii="Times New Roman" w:hAnsi="Times New Roman" w:cs="Times New Roman"/>
          <w:b/>
          <w:color w:val="000000"/>
          <w:sz w:val="28"/>
          <w:szCs w:val="28"/>
        </w:rPr>
        <w:t xml:space="preserve">с </w:t>
      </w:r>
      <w:r w:rsidRPr="00BE1FF5">
        <w:rPr>
          <w:rFonts w:ascii="Times New Roman" w:hAnsi="Times New Roman" w:cs="Times New Roman"/>
          <w:b/>
          <w:color w:val="000000"/>
          <w:sz w:val="28"/>
          <w:szCs w:val="28"/>
        </w:rPr>
        <w:t>20</w:t>
      </w:r>
      <w:r w:rsidR="00BE1FF5" w:rsidRPr="00BE1FF5">
        <w:rPr>
          <w:rFonts w:ascii="Times New Roman" w:hAnsi="Times New Roman" w:cs="Times New Roman"/>
          <w:b/>
          <w:color w:val="000000"/>
          <w:sz w:val="28"/>
          <w:szCs w:val="28"/>
        </w:rPr>
        <w:t xml:space="preserve"> по 25 декабря 2020</w:t>
      </w:r>
      <w:r w:rsidR="00131A11">
        <w:rPr>
          <w:rFonts w:ascii="Times New Roman" w:hAnsi="Times New Roman" w:cs="Times New Roman"/>
          <w:b/>
          <w:color w:val="000000"/>
          <w:sz w:val="28"/>
          <w:szCs w:val="28"/>
        </w:rPr>
        <w:t xml:space="preserve">г, </w:t>
      </w:r>
      <w:r w:rsidR="00131A11" w:rsidRPr="00131A11">
        <w:rPr>
          <w:rFonts w:ascii="Times New Roman" w:hAnsi="Times New Roman" w:cs="Times New Roman"/>
          <w:color w:val="000000"/>
          <w:sz w:val="28"/>
          <w:szCs w:val="28"/>
        </w:rPr>
        <w:t>и</w:t>
      </w:r>
      <w:r w:rsidRPr="00BE1FF5">
        <w:rPr>
          <w:rFonts w:ascii="Times New Roman" w:eastAsia="Times New Roman" w:hAnsi="Times New Roman" w:cs="Times New Roman"/>
          <w:color w:val="000000"/>
          <w:sz w:val="28"/>
          <w:szCs w:val="28"/>
        </w:rPr>
        <w:t xml:space="preserve">нформация о </w:t>
      </w:r>
      <w:r w:rsidR="00BE1FF5" w:rsidRPr="00BE1FF5">
        <w:rPr>
          <w:rFonts w:ascii="Times New Roman" w:eastAsia="Times New Roman" w:hAnsi="Times New Roman" w:cs="Times New Roman"/>
          <w:color w:val="000000"/>
          <w:sz w:val="28"/>
          <w:szCs w:val="28"/>
        </w:rPr>
        <w:t>д</w:t>
      </w:r>
      <w:r w:rsidRPr="00BE1FF5">
        <w:rPr>
          <w:rFonts w:ascii="Times New Roman" w:eastAsia="Times New Roman" w:hAnsi="Times New Roman" w:cs="Times New Roman"/>
          <w:color w:val="000000"/>
          <w:sz w:val="28"/>
          <w:szCs w:val="28"/>
        </w:rPr>
        <w:t xml:space="preserve">ипломах и </w:t>
      </w:r>
      <w:r w:rsidR="00BE1FF5" w:rsidRPr="00BE1FF5">
        <w:rPr>
          <w:rFonts w:ascii="Times New Roman" w:eastAsia="Times New Roman" w:hAnsi="Times New Roman" w:cs="Times New Roman"/>
          <w:color w:val="000000"/>
          <w:sz w:val="28"/>
          <w:szCs w:val="28"/>
        </w:rPr>
        <w:t>с</w:t>
      </w:r>
      <w:r w:rsidRPr="00BE1FF5">
        <w:rPr>
          <w:rFonts w:ascii="Times New Roman" w:eastAsia="Times New Roman" w:hAnsi="Times New Roman" w:cs="Times New Roman"/>
          <w:color w:val="000000"/>
          <w:sz w:val="28"/>
          <w:szCs w:val="28"/>
        </w:rPr>
        <w:t xml:space="preserve">ертификатах Конкурса, будет опубликована на </w:t>
      </w:r>
      <w:r w:rsidR="00131A11">
        <w:rPr>
          <w:rFonts w:ascii="Times New Roman" w:eastAsia="Times New Roman" w:hAnsi="Times New Roman" w:cs="Times New Roman"/>
          <w:color w:val="000000"/>
          <w:sz w:val="28"/>
          <w:szCs w:val="28"/>
        </w:rPr>
        <w:t>данном сайте</w:t>
      </w:r>
      <w:r w:rsidR="00BE1FF5" w:rsidRPr="00BE1FF5">
        <w:rPr>
          <w:rFonts w:ascii="Times New Roman" w:eastAsia="Times New Roman" w:hAnsi="Times New Roman" w:cs="Times New Roman"/>
          <w:color w:val="000000"/>
          <w:sz w:val="28"/>
          <w:szCs w:val="28"/>
        </w:rPr>
        <w:t xml:space="preserve"> </w:t>
      </w:r>
      <w:r w:rsidR="00BE1FF5" w:rsidRPr="00BE1FF5">
        <w:rPr>
          <w:rFonts w:ascii="Times New Roman" w:eastAsia="Times New Roman" w:hAnsi="Times New Roman" w:cs="Times New Roman"/>
          <w:b/>
          <w:color w:val="000000"/>
          <w:sz w:val="28"/>
          <w:szCs w:val="28"/>
        </w:rPr>
        <w:t>с 15 января 2021</w:t>
      </w:r>
      <w:r w:rsidRPr="00BE1FF5">
        <w:rPr>
          <w:rFonts w:ascii="Times New Roman" w:eastAsia="Times New Roman" w:hAnsi="Times New Roman" w:cs="Times New Roman"/>
          <w:b/>
          <w:color w:val="000000"/>
          <w:sz w:val="28"/>
          <w:szCs w:val="28"/>
        </w:rPr>
        <w:t>г.</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2.2. К участию в Конкурсе приглашаются:</w:t>
      </w:r>
    </w:p>
    <w:p w:rsidR="000536F7" w:rsidRPr="00BE1FF5" w:rsidRDefault="000536F7" w:rsidP="003F41F3">
      <w:pPr>
        <w:pStyle w:val="af9"/>
        <w:numPr>
          <w:ilvl w:val="0"/>
          <w:numId w:val="2"/>
        </w:numPr>
        <w:tabs>
          <w:tab w:val="clear" w:pos="720"/>
          <w:tab w:val="left" w:pos="0"/>
        </w:tabs>
        <w:spacing w:after="0"/>
        <w:ind w:left="0"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 xml:space="preserve">воспитанники </w:t>
      </w:r>
      <w:r w:rsidR="00BE1FF5">
        <w:rPr>
          <w:rFonts w:ascii="Times New Roman" w:hAnsi="Times New Roman" w:cs="Times New Roman"/>
          <w:color w:val="000000"/>
          <w:sz w:val="28"/>
          <w:szCs w:val="28"/>
        </w:rPr>
        <w:t>дошкольных общеобразовательных учреждений;</w:t>
      </w:r>
    </w:p>
    <w:p w:rsidR="000536F7" w:rsidRPr="00BE1FF5" w:rsidRDefault="000536F7" w:rsidP="003F41F3">
      <w:pPr>
        <w:pStyle w:val="af9"/>
        <w:numPr>
          <w:ilvl w:val="0"/>
          <w:numId w:val="2"/>
        </w:numPr>
        <w:tabs>
          <w:tab w:val="clear" w:pos="720"/>
          <w:tab w:val="left" w:pos="0"/>
        </w:tabs>
        <w:spacing w:after="0"/>
        <w:ind w:left="0"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 xml:space="preserve">учащиеся </w:t>
      </w:r>
      <w:r w:rsidR="00BE1FF5">
        <w:rPr>
          <w:rFonts w:ascii="Times New Roman" w:hAnsi="Times New Roman" w:cs="Times New Roman"/>
          <w:color w:val="000000"/>
          <w:sz w:val="28"/>
          <w:szCs w:val="28"/>
        </w:rPr>
        <w:t>образовательных организаций</w:t>
      </w:r>
      <w:r w:rsidRPr="00BE1FF5">
        <w:rPr>
          <w:rFonts w:ascii="Times New Roman" w:hAnsi="Times New Roman" w:cs="Times New Roman"/>
          <w:color w:val="000000"/>
          <w:sz w:val="28"/>
          <w:szCs w:val="28"/>
        </w:rPr>
        <w:t>;</w:t>
      </w:r>
    </w:p>
    <w:p w:rsidR="000536F7" w:rsidRPr="00BE1FF5" w:rsidRDefault="000536F7" w:rsidP="003F41F3">
      <w:pPr>
        <w:pStyle w:val="af9"/>
        <w:numPr>
          <w:ilvl w:val="0"/>
          <w:numId w:val="17"/>
        </w:numPr>
        <w:tabs>
          <w:tab w:val="left" w:pos="0"/>
        </w:tabs>
        <w:spacing w:after="0"/>
        <w:jc w:val="both"/>
        <w:rPr>
          <w:rFonts w:ascii="Times New Roman" w:hAnsi="Times New Roman" w:cs="Times New Roman"/>
          <w:sz w:val="28"/>
          <w:szCs w:val="28"/>
        </w:rPr>
      </w:pPr>
      <w:r w:rsidRPr="00BE1FF5">
        <w:rPr>
          <w:rFonts w:ascii="Times New Roman" w:hAnsi="Times New Roman" w:cs="Times New Roman"/>
          <w:color w:val="000000"/>
          <w:sz w:val="28"/>
          <w:szCs w:val="28"/>
        </w:rPr>
        <w:t xml:space="preserve">младшая группа </w:t>
      </w:r>
      <w:r w:rsidR="00BE1FF5" w:rsidRPr="00BE1FF5">
        <w:rPr>
          <w:rFonts w:ascii="Times New Roman" w:hAnsi="Times New Roman" w:cs="Times New Roman"/>
          <w:color w:val="000000"/>
          <w:sz w:val="28"/>
          <w:szCs w:val="28"/>
        </w:rPr>
        <w:t>-</w:t>
      </w:r>
      <w:r w:rsidRPr="00BE1FF5">
        <w:rPr>
          <w:rFonts w:ascii="Times New Roman" w:hAnsi="Times New Roman" w:cs="Times New Roman"/>
          <w:color w:val="000000"/>
          <w:sz w:val="28"/>
          <w:szCs w:val="28"/>
        </w:rPr>
        <w:t xml:space="preserve"> ученики 1-4 классов;</w:t>
      </w:r>
    </w:p>
    <w:p w:rsidR="000536F7" w:rsidRPr="00BE1FF5" w:rsidRDefault="000536F7" w:rsidP="003F41F3">
      <w:pPr>
        <w:pStyle w:val="af9"/>
        <w:numPr>
          <w:ilvl w:val="0"/>
          <w:numId w:val="17"/>
        </w:numPr>
        <w:tabs>
          <w:tab w:val="left" w:pos="0"/>
        </w:tabs>
        <w:spacing w:after="0"/>
        <w:jc w:val="both"/>
        <w:rPr>
          <w:rFonts w:ascii="Times New Roman" w:hAnsi="Times New Roman" w:cs="Times New Roman"/>
          <w:sz w:val="28"/>
          <w:szCs w:val="28"/>
        </w:rPr>
      </w:pPr>
      <w:r w:rsidRPr="00BE1FF5">
        <w:rPr>
          <w:rFonts w:ascii="Times New Roman" w:hAnsi="Times New Roman" w:cs="Times New Roman"/>
          <w:color w:val="000000"/>
          <w:sz w:val="28"/>
          <w:szCs w:val="28"/>
        </w:rPr>
        <w:t xml:space="preserve">средняя группа </w:t>
      </w:r>
      <w:r w:rsidR="00BE1FF5" w:rsidRPr="00BE1FF5">
        <w:rPr>
          <w:rFonts w:ascii="Times New Roman" w:hAnsi="Times New Roman" w:cs="Times New Roman"/>
          <w:color w:val="000000"/>
          <w:sz w:val="28"/>
          <w:szCs w:val="28"/>
        </w:rPr>
        <w:t>-</w:t>
      </w:r>
      <w:r w:rsidRPr="00BE1FF5">
        <w:rPr>
          <w:rFonts w:ascii="Times New Roman" w:hAnsi="Times New Roman" w:cs="Times New Roman"/>
          <w:color w:val="000000"/>
          <w:sz w:val="28"/>
          <w:szCs w:val="28"/>
        </w:rPr>
        <w:t xml:space="preserve"> ученики 5-8 классов;</w:t>
      </w:r>
    </w:p>
    <w:p w:rsidR="000536F7" w:rsidRPr="00BE1FF5" w:rsidRDefault="000536F7" w:rsidP="003F41F3">
      <w:pPr>
        <w:pStyle w:val="af9"/>
        <w:numPr>
          <w:ilvl w:val="0"/>
          <w:numId w:val="17"/>
        </w:numPr>
        <w:tabs>
          <w:tab w:val="left" w:pos="0"/>
        </w:tabs>
        <w:spacing w:after="0"/>
        <w:jc w:val="both"/>
        <w:rPr>
          <w:rFonts w:ascii="Times New Roman" w:hAnsi="Times New Roman" w:cs="Times New Roman"/>
          <w:sz w:val="28"/>
          <w:szCs w:val="28"/>
        </w:rPr>
      </w:pPr>
      <w:r w:rsidRPr="00BE1FF5">
        <w:rPr>
          <w:rFonts w:ascii="Times New Roman" w:hAnsi="Times New Roman" w:cs="Times New Roman"/>
          <w:color w:val="000000"/>
          <w:sz w:val="28"/>
          <w:szCs w:val="28"/>
        </w:rPr>
        <w:t>старшая груп</w:t>
      </w:r>
      <w:r w:rsidR="00BE1FF5" w:rsidRPr="00BE1FF5">
        <w:rPr>
          <w:rFonts w:ascii="Times New Roman" w:hAnsi="Times New Roman" w:cs="Times New Roman"/>
          <w:color w:val="000000"/>
          <w:sz w:val="28"/>
          <w:szCs w:val="28"/>
        </w:rPr>
        <w:t xml:space="preserve">па - </w:t>
      </w:r>
      <w:r w:rsidRPr="00BE1FF5">
        <w:rPr>
          <w:rFonts w:ascii="Times New Roman" w:hAnsi="Times New Roman" w:cs="Times New Roman"/>
          <w:color w:val="000000"/>
          <w:sz w:val="28"/>
          <w:szCs w:val="28"/>
        </w:rPr>
        <w:t>ученики 9-11 классов.</w:t>
      </w:r>
    </w:p>
    <w:p w:rsidR="000536F7" w:rsidRPr="00BE1FF5" w:rsidRDefault="00BE1FF5" w:rsidP="003F41F3">
      <w:pPr>
        <w:pStyle w:val="af9"/>
        <w:numPr>
          <w:ilvl w:val="0"/>
          <w:numId w:val="2"/>
        </w:numPr>
        <w:tabs>
          <w:tab w:val="clear" w:pos="720"/>
          <w:tab w:val="left" w:pos="0"/>
        </w:tabs>
        <w:spacing w:after="0"/>
        <w:ind w:left="0" w:firstLine="709"/>
        <w:jc w:val="both"/>
        <w:rPr>
          <w:rFonts w:ascii="Times New Roman" w:hAnsi="Times New Roman" w:cs="Times New Roman"/>
          <w:sz w:val="28"/>
          <w:szCs w:val="28"/>
        </w:rPr>
      </w:pPr>
      <w:r>
        <w:rPr>
          <w:rFonts w:ascii="Times New Roman" w:hAnsi="Times New Roman" w:cs="Times New Roman"/>
          <w:color w:val="000000"/>
          <w:sz w:val="28"/>
          <w:szCs w:val="28"/>
        </w:rPr>
        <w:t>обучающиеся образовательных организаций дополнительного образования</w:t>
      </w:r>
      <w:r w:rsidR="000536F7" w:rsidRPr="00BE1FF5">
        <w:rPr>
          <w:rFonts w:ascii="Times New Roman" w:hAnsi="Times New Roman" w:cs="Times New Roman"/>
          <w:color w:val="000000"/>
          <w:sz w:val="28"/>
          <w:szCs w:val="28"/>
        </w:rPr>
        <w:t>;</w:t>
      </w:r>
    </w:p>
    <w:p w:rsidR="000536F7" w:rsidRPr="00BE1FF5" w:rsidRDefault="000536F7" w:rsidP="003F41F3">
      <w:pPr>
        <w:pStyle w:val="af9"/>
        <w:numPr>
          <w:ilvl w:val="0"/>
          <w:numId w:val="2"/>
        </w:numPr>
        <w:tabs>
          <w:tab w:val="clear" w:pos="720"/>
          <w:tab w:val="left" w:pos="0"/>
        </w:tabs>
        <w:spacing w:after="0"/>
        <w:ind w:left="0"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 xml:space="preserve">воспитатели, музыкальные руководители, логопеды, методисты </w:t>
      </w:r>
      <w:r w:rsidR="00BE1FF5">
        <w:rPr>
          <w:rFonts w:ascii="Times New Roman" w:hAnsi="Times New Roman" w:cs="Times New Roman"/>
          <w:color w:val="000000"/>
          <w:sz w:val="28"/>
          <w:szCs w:val="28"/>
        </w:rPr>
        <w:t>дошкольных общеобразовательных учреждений</w:t>
      </w:r>
      <w:r w:rsidRPr="00BE1FF5">
        <w:rPr>
          <w:rFonts w:ascii="Times New Roman" w:hAnsi="Times New Roman" w:cs="Times New Roman"/>
          <w:color w:val="000000"/>
          <w:sz w:val="28"/>
          <w:szCs w:val="28"/>
        </w:rPr>
        <w:t>;</w:t>
      </w:r>
    </w:p>
    <w:p w:rsidR="000536F7" w:rsidRPr="00BE1FF5" w:rsidRDefault="000536F7" w:rsidP="003F41F3">
      <w:pPr>
        <w:pStyle w:val="af9"/>
        <w:numPr>
          <w:ilvl w:val="0"/>
          <w:numId w:val="2"/>
        </w:numPr>
        <w:tabs>
          <w:tab w:val="clear" w:pos="720"/>
          <w:tab w:val="left" w:pos="0"/>
        </w:tabs>
        <w:spacing w:after="0"/>
        <w:ind w:left="0"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 xml:space="preserve">педагоги, заместители директоров </w:t>
      </w:r>
      <w:r w:rsidR="00BE1FF5">
        <w:rPr>
          <w:rFonts w:ascii="Times New Roman" w:hAnsi="Times New Roman" w:cs="Times New Roman"/>
          <w:color w:val="000000"/>
          <w:sz w:val="28"/>
          <w:szCs w:val="28"/>
        </w:rPr>
        <w:t>образовательных организаций</w:t>
      </w:r>
      <w:r w:rsidRPr="00BE1FF5">
        <w:rPr>
          <w:rFonts w:ascii="Times New Roman" w:hAnsi="Times New Roman" w:cs="Times New Roman"/>
          <w:color w:val="000000"/>
          <w:sz w:val="28"/>
          <w:szCs w:val="28"/>
        </w:rPr>
        <w:t>;</w:t>
      </w:r>
    </w:p>
    <w:p w:rsidR="000536F7" w:rsidRPr="00BE1FF5" w:rsidRDefault="000536F7" w:rsidP="003F41F3">
      <w:pPr>
        <w:pStyle w:val="af9"/>
        <w:numPr>
          <w:ilvl w:val="0"/>
          <w:numId w:val="2"/>
        </w:numPr>
        <w:tabs>
          <w:tab w:val="clear" w:pos="720"/>
          <w:tab w:val="left" w:pos="0"/>
        </w:tabs>
        <w:spacing w:after="0"/>
        <w:ind w:left="0"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педагоги дополнительного образования, педагоги</w:t>
      </w:r>
      <w:r w:rsidR="00BE1FF5" w:rsidRPr="00BE1FF5">
        <w:rPr>
          <w:rFonts w:ascii="Times New Roman" w:hAnsi="Times New Roman" w:cs="Times New Roman"/>
          <w:color w:val="000000"/>
          <w:sz w:val="28"/>
          <w:szCs w:val="28"/>
        </w:rPr>
        <w:t>-организаторы, концертмейстеры,</w:t>
      </w:r>
      <w:r w:rsidRPr="00BE1FF5">
        <w:rPr>
          <w:rFonts w:ascii="Times New Roman" w:hAnsi="Times New Roman" w:cs="Times New Roman"/>
          <w:color w:val="000000"/>
          <w:sz w:val="28"/>
          <w:szCs w:val="28"/>
        </w:rPr>
        <w:t xml:space="preserve"> методисты, заместители директоров </w:t>
      </w:r>
      <w:r w:rsidR="00260E31">
        <w:rPr>
          <w:rFonts w:ascii="Times New Roman" w:hAnsi="Times New Roman" w:cs="Times New Roman"/>
          <w:color w:val="000000"/>
          <w:sz w:val="28"/>
          <w:szCs w:val="28"/>
        </w:rPr>
        <w:t>образовательных организаций дополнительного образования</w:t>
      </w:r>
      <w:r w:rsidRPr="00BE1FF5">
        <w:rPr>
          <w:rFonts w:ascii="Times New Roman" w:hAnsi="Times New Roman" w:cs="Times New Roman"/>
          <w:color w:val="000000"/>
          <w:sz w:val="28"/>
          <w:szCs w:val="28"/>
        </w:rPr>
        <w:t>;</w:t>
      </w:r>
    </w:p>
    <w:p w:rsidR="000536F7" w:rsidRPr="00BE1FF5" w:rsidRDefault="000536F7" w:rsidP="003F41F3">
      <w:pPr>
        <w:pStyle w:val="16"/>
        <w:tabs>
          <w:tab w:val="left" w:pos="0"/>
        </w:tabs>
        <w:spacing w:line="276" w:lineRule="auto"/>
        <w:ind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2.3. В Конкурсе могут принять участие, отдельные участники, так и группы участников (не более 2 человек).</w:t>
      </w:r>
    </w:p>
    <w:p w:rsidR="000536F7" w:rsidRPr="00BE1FF5" w:rsidRDefault="00260E31" w:rsidP="003F41F3">
      <w:pPr>
        <w:pStyle w:val="16"/>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0536F7" w:rsidRPr="00BE1FF5" w:rsidRDefault="000536F7" w:rsidP="003F41F3">
      <w:pPr>
        <w:pStyle w:val="16"/>
        <w:spacing w:line="276" w:lineRule="auto"/>
        <w:jc w:val="center"/>
        <w:rPr>
          <w:rFonts w:ascii="Times New Roman" w:hAnsi="Times New Roman" w:cs="Times New Roman"/>
          <w:sz w:val="28"/>
          <w:szCs w:val="28"/>
        </w:rPr>
      </w:pPr>
      <w:r w:rsidRPr="00BE1FF5">
        <w:rPr>
          <w:rFonts w:ascii="Times New Roman" w:hAnsi="Times New Roman" w:cs="Times New Roman"/>
          <w:b/>
          <w:bCs/>
          <w:color w:val="000000"/>
          <w:sz w:val="28"/>
          <w:szCs w:val="28"/>
        </w:rPr>
        <w:t>3. ОРГАНИЗАЦИЯ И ПРОВЕДЕНИЕ КОНКУРСА</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 xml:space="preserve">3.1 Конкурс проводится в 2 этапа: </w:t>
      </w:r>
    </w:p>
    <w:p w:rsidR="000536F7" w:rsidRPr="00BE1FF5" w:rsidRDefault="00260E31" w:rsidP="003F41F3">
      <w:pPr>
        <w:pStyle w:val="16"/>
        <w:spacing w:line="276"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 этап – муниципальный (1 октября по 20 октября 2020 года</w:t>
      </w:r>
      <w:r w:rsidR="000536F7" w:rsidRPr="00BE1FF5">
        <w:rPr>
          <w:rFonts w:ascii="Times New Roman" w:hAnsi="Times New Roman" w:cs="Times New Roman"/>
          <w:color w:val="000000"/>
          <w:sz w:val="28"/>
          <w:szCs w:val="28"/>
        </w:rPr>
        <w:t>) проводится районным оргкомитетом</w:t>
      </w:r>
      <w:r w:rsidR="00131A11">
        <w:rPr>
          <w:rFonts w:ascii="Times New Roman" w:hAnsi="Times New Roman" w:cs="Times New Roman"/>
          <w:color w:val="000000"/>
          <w:sz w:val="28"/>
          <w:szCs w:val="28"/>
        </w:rPr>
        <w:t xml:space="preserve"> из числа педагогических работников дополнительного образования</w:t>
      </w:r>
      <w:r w:rsidR="000536F7" w:rsidRPr="00BE1FF5">
        <w:rPr>
          <w:rFonts w:ascii="Times New Roman" w:hAnsi="Times New Roman" w:cs="Times New Roman"/>
          <w:color w:val="000000"/>
          <w:sz w:val="28"/>
          <w:szCs w:val="28"/>
        </w:rPr>
        <w:t xml:space="preserve">. </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hAnsi="Times New Roman" w:cs="Times New Roman"/>
          <w:color w:val="000000"/>
          <w:sz w:val="28"/>
          <w:szCs w:val="28"/>
        </w:rPr>
        <w:t xml:space="preserve">2 этап – республиканский (20 октября </w:t>
      </w:r>
      <w:r w:rsidR="00260E31">
        <w:rPr>
          <w:rFonts w:ascii="Times New Roman" w:hAnsi="Times New Roman" w:cs="Times New Roman"/>
          <w:color w:val="000000"/>
          <w:sz w:val="28"/>
          <w:szCs w:val="28"/>
        </w:rPr>
        <w:t>по</w:t>
      </w:r>
      <w:r w:rsidRPr="00BE1FF5">
        <w:rPr>
          <w:rFonts w:ascii="Times New Roman" w:hAnsi="Times New Roman" w:cs="Times New Roman"/>
          <w:color w:val="000000"/>
          <w:sz w:val="28"/>
          <w:szCs w:val="28"/>
        </w:rPr>
        <w:t xml:space="preserve"> 30 октября 2020 года) - </w:t>
      </w:r>
      <w:r w:rsidR="00260E31" w:rsidRPr="00260E31">
        <w:rPr>
          <w:rFonts w:ascii="Times New Roman" w:hAnsi="Times New Roman" w:cs="Times New Roman"/>
          <w:bCs/>
          <w:color w:val="000000"/>
          <w:sz w:val="28"/>
          <w:szCs w:val="28"/>
        </w:rPr>
        <w:t>п</w:t>
      </w:r>
      <w:r w:rsidR="00BE1FF5" w:rsidRPr="00260E31">
        <w:rPr>
          <w:rFonts w:ascii="Times New Roman" w:hAnsi="Times New Roman" w:cs="Times New Roman"/>
          <w:bCs/>
          <w:color w:val="000000"/>
          <w:sz w:val="28"/>
          <w:szCs w:val="28"/>
        </w:rPr>
        <w:t xml:space="preserve">рием работ </w:t>
      </w:r>
      <w:r w:rsidR="00260E31" w:rsidRPr="00260E31">
        <w:rPr>
          <w:rFonts w:ascii="Times New Roman" w:hAnsi="Times New Roman" w:cs="Times New Roman"/>
          <w:bCs/>
          <w:color w:val="000000"/>
          <w:sz w:val="28"/>
          <w:szCs w:val="28"/>
        </w:rPr>
        <w:t>победителей муниципального этапа</w:t>
      </w:r>
      <w:r w:rsidRPr="00260E31">
        <w:rPr>
          <w:rFonts w:ascii="Times New Roman" w:hAnsi="Times New Roman" w:cs="Times New Roman"/>
          <w:color w:val="000000"/>
          <w:sz w:val="28"/>
          <w:szCs w:val="28"/>
        </w:rPr>
        <w:t xml:space="preserve"> </w:t>
      </w:r>
      <w:r w:rsidRPr="00260E31">
        <w:rPr>
          <w:rFonts w:ascii="Times New Roman" w:hAnsi="Times New Roman" w:cs="Times New Roman"/>
          <w:bCs/>
          <w:color w:val="000000"/>
          <w:sz w:val="28"/>
          <w:szCs w:val="28"/>
        </w:rPr>
        <w:t xml:space="preserve">(всего 10 </w:t>
      </w:r>
      <w:r w:rsidR="00260E31" w:rsidRPr="00260E31">
        <w:rPr>
          <w:rFonts w:ascii="Times New Roman" w:hAnsi="Times New Roman" w:cs="Times New Roman"/>
          <w:bCs/>
          <w:color w:val="000000"/>
          <w:sz w:val="28"/>
          <w:szCs w:val="28"/>
        </w:rPr>
        <w:t>работ</w:t>
      </w:r>
      <w:r w:rsidRPr="00260E31">
        <w:rPr>
          <w:rFonts w:ascii="Times New Roman" w:hAnsi="Times New Roman" w:cs="Times New Roman"/>
          <w:bCs/>
          <w:color w:val="000000"/>
          <w:sz w:val="28"/>
          <w:szCs w:val="28"/>
        </w:rPr>
        <w:t xml:space="preserve"> от муниципального района</w:t>
      </w:r>
      <w:r w:rsidR="00260E31">
        <w:rPr>
          <w:rFonts w:ascii="Times New Roman" w:hAnsi="Times New Roman" w:cs="Times New Roman"/>
          <w:bCs/>
          <w:color w:val="000000"/>
          <w:sz w:val="28"/>
          <w:szCs w:val="28"/>
        </w:rPr>
        <w:t xml:space="preserve"> Республики Татарстан</w:t>
      </w:r>
      <w:r w:rsidRPr="00260E31">
        <w:rPr>
          <w:rFonts w:ascii="Times New Roman" w:hAnsi="Times New Roman" w:cs="Times New Roman"/>
          <w:bCs/>
          <w:color w:val="000000"/>
          <w:sz w:val="28"/>
          <w:szCs w:val="28"/>
        </w:rPr>
        <w:t>).</w:t>
      </w:r>
      <w:r w:rsidRPr="00BE1FF5">
        <w:rPr>
          <w:rFonts w:ascii="Times New Roman" w:hAnsi="Times New Roman" w:cs="Times New Roman"/>
          <w:b/>
          <w:bCs/>
          <w:color w:val="000000"/>
          <w:sz w:val="28"/>
          <w:szCs w:val="28"/>
        </w:rPr>
        <w:t xml:space="preserve"> </w:t>
      </w:r>
    </w:p>
    <w:p w:rsidR="000536F7" w:rsidRPr="00BE1FF5" w:rsidRDefault="000536F7" w:rsidP="003F41F3">
      <w:pPr>
        <w:pStyle w:val="16"/>
        <w:spacing w:line="276" w:lineRule="auto"/>
        <w:ind w:firstLine="709"/>
        <w:jc w:val="both"/>
        <w:rPr>
          <w:rFonts w:ascii="Times New Roman" w:hAnsi="Times New Roman" w:cs="Times New Roman"/>
          <w:b/>
          <w:bCs/>
          <w:color w:val="000000"/>
          <w:sz w:val="28"/>
          <w:szCs w:val="28"/>
        </w:rPr>
      </w:pPr>
      <w:r w:rsidRPr="00260E31">
        <w:rPr>
          <w:rFonts w:ascii="Times New Roman" w:hAnsi="Times New Roman" w:cs="Times New Roman"/>
          <w:bCs/>
          <w:color w:val="000000"/>
          <w:sz w:val="28"/>
          <w:szCs w:val="28"/>
        </w:rPr>
        <w:lastRenderedPageBreak/>
        <w:t>Работы победителей муниципального этапа</w:t>
      </w:r>
      <w:r w:rsidRPr="00BE1FF5">
        <w:rPr>
          <w:rFonts w:ascii="Times New Roman" w:hAnsi="Times New Roman" w:cs="Times New Roman"/>
          <w:color w:val="000000"/>
          <w:sz w:val="28"/>
          <w:szCs w:val="28"/>
        </w:rPr>
        <w:t>,</w:t>
      </w:r>
      <w:r w:rsidR="00260E31">
        <w:rPr>
          <w:rFonts w:ascii="Times New Roman" w:hAnsi="Times New Roman" w:cs="Times New Roman"/>
          <w:color w:val="000000"/>
          <w:sz w:val="28"/>
          <w:szCs w:val="28"/>
        </w:rPr>
        <w:t xml:space="preserve"> необходимо направить на</w:t>
      </w:r>
      <w:r w:rsidRPr="00BE1FF5">
        <w:rPr>
          <w:rFonts w:ascii="Times New Roman" w:hAnsi="Times New Roman" w:cs="Times New Roman"/>
          <w:color w:val="000000"/>
          <w:sz w:val="28"/>
          <w:szCs w:val="28"/>
        </w:rPr>
        <w:t xml:space="preserve"> адрес</w:t>
      </w:r>
      <w:r w:rsidR="00260E31">
        <w:rPr>
          <w:rFonts w:ascii="Times New Roman" w:hAnsi="Times New Roman" w:cs="Times New Roman"/>
          <w:color w:val="000000"/>
          <w:sz w:val="28"/>
          <w:szCs w:val="28"/>
        </w:rPr>
        <w:t xml:space="preserve"> электронной почты</w:t>
      </w:r>
      <w:r w:rsidRPr="00BE1FF5">
        <w:rPr>
          <w:rFonts w:ascii="Times New Roman" w:hAnsi="Times New Roman" w:cs="Times New Roman"/>
          <w:color w:val="000000"/>
          <w:sz w:val="28"/>
          <w:szCs w:val="28"/>
        </w:rPr>
        <w:t xml:space="preserve"> Республиканского оргкомитета</w:t>
      </w:r>
      <w:r w:rsidR="00BE1FF5" w:rsidRPr="00BE1FF5">
        <w:rPr>
          <w:rFonts w:ascii="Times New Roman" w:hAnsi="Times New Roman" w:cs="Times New Roman"/>
          <w:color w:val="000000"/>
          <w:sz w:val="28"/>
          <w:szCs w:val="28"/>
        </w:rPr>
        <w:t xml:space="preserve"> </w:t>
      </w:r>
      <w:r w:rsidR="00260E31" w:rsidRPr="00131A11">
        <w:rPr>
          <w:rFonts w:ascii="Times New Roman" w:hAnsi="Times New Roman" w:cs="Times New Roman"/>
          <w:b/>
          <w:bCs/>
          <w:color w:val="000000"/>
          <w:sz w:val="28"/>
          <w:szCs w:val="28"/>
        </w:rPr>
        <w:t>konkursrespublika@mail.ru</w:t>
      </w:r>
      <w:r w:rsidR="00260E31">
        <w:rPr>
          <w:rFonts w:ascii="Times New Roman" w:hAnsi="Times New Roman" w:cs="Times New Roman"/>
          <w:b/>
          <w:bCs/>
          <w:color w:val="000000"/>
          <w:sz w:val="28"/>
          <w:szCs w:val="28"/>
        </w:rPr>
        <w:t xml:space="preserve"> </w:t>
      </w:r>
      <w:r w:rsidR="00260E31" w:rsidRPr="00260E31">
        <w:rPr>
          <w:rFonts w:ascii="Times New Roman" w:hAnsi="Times New Roman" w:cs="Times New Roman"/>
          <w:bCs/>
          <w:color w:val="000000"/>
          <w:sz w:val="28"/>
          <w:szCs w:val="28"/>
        </w:rPr>
        <w:t>с пометкой «Рабочей профессией славится мой Татарстан!»</w:t>
      </w:r>
      <w:r w:rsidR="00131A11">
        <w:rPr>
          <w:rFonts w:ascii="Times New Roman" w:hAnsi="Times New Roman" w:cs="Times New Roman"/>
          <w:bCs/>
          <w:color w:val="000000"/>
          <w:sz w:val="28"/>
          <w:szCs w:val="28"/>
        </w:rPr>
        <w:t xml:space="preserve">. </w:t>
      </w:r>
    </w:p>
    <w:p w:rsidR="00131A11" w:rsidRDefault="00131A11" w:rsidP="003F41F3">
      <w:pPr>
        <w:pStyle w:val="16"/>
        <w:spacing w:line="276" w:lineRule="auto"/>
        <w:jc w:val="center"/>
        <w:rPr>
          <w:rFonts w:ascii="Times New Roman" w:hAnsi="Times New Roman" w:cs="Times New Roman"/>
          <w:b/>
          <w:bCs/>
          <w:color w:val="000000"/>
          <w:sz w:val="28"/>
          <w:szCs w:val="28"/>
        </w:rPr>
      </w:pPr>
    </w:p>
    <w:p w:rsidR="000536F7" w:rsidRPr="00131A11" w:rsidRDefault="000536F7" w:rsidP="003F41F3">
      <w:pPr>
        <w:pStyle w:val="16"/>
        <w:spacing w:line="276" w:lineRule="auto"/>
        <w:jc w:val="center"/>
        <w:rPr>
          <w:rFonts w:ascii="Times New Roman" w:hAnsi="Times New Roman" w:cs="Times New Roman"/>
          <w:sz w:val="28"/>
          <w:szCs w:val="28"/>
        </w:rPr>
      </w:pPr>
      <w:r w:rsidRPr="00BE1FF5">
        <w:rPr>
          <w:rFonts w:ascii="Times New Roman" w:hAnsi="Times New Roman" w:cs="Times New Roman"/>
          <w:b/>
          <w:bCs/>
          <w:color w:val="000000"/>
          <w:sz w:val="28"/>
          <w:szCs w:val="28"/>
        </w:rPr>
        <w:t xml:space="preserve">4. НОМИНАЦИИ КОНКУРСА </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b/>
          <w:bCs/>
          <w:color w:val="000000"/>
          <w:sz w:val="28"/>
          <w:szCs w:val="28"/>
        </w:rPr>
        <w:t xml:space="preserve">4.1. </w:t>
      </w:r>
      <w:r w:rsidR="00260E31">
        <w:rPr>
          <w:rFonts w:ascii="Times New Roman" w:eastAsia="Times New Roman" w:hAnsi="Times New Roman" w:cs="Times New Roman"/>
          <w:b/>
          <w:bCs/>
          <w:color w:val="000000"/>
          <w:sz w:val="28"/>
          <w:szCs w:val="28"/>
        </w:rPr>
        <w:t>Презентация</w:t>
      </w:r>
      <w:r w:rsidRPr="00BE1FF5">
        <w:rPr>
          <w:rFonts w:ascii="Times New Roman" w:eastAsia="Times New Roman" w:hAnsi="Times New Roman" w:cs="Times New Roman"/>
          <w:b/>
          <w:bCs/>
          <w:color w:val="000000"/>
          <w:sz w:val="28"/>
          <w:szCs w:val="28"/>
        </w:rPr>
        <w:t xml:space="preserve"> «</w:t>
      </w:r>
      <w:r w:rsidR="00260E31">
        <w:rPr>
          <w:rFonts w:ascii="Times New Roman" w:eastAsia="Times New Roman" w:hAnsi="Times New Roman" w:cs="Times New Roman"/>
          <w:b/>
          <w:bCs/>
          <w:color w:val="000000"/>
          <w:sz w:val="28"/>
          <w:szCs w:val="28"/>
        </w:rPr>
        <w:t>Моя профессия – мое будущее</w:t>
      </w:r>
      <w:r w:rsidRPr="00BE1FF5">
        <w:rPr>
          <w:rFonts w:ascii="Times New Roman" w:eastAsia="Times New Roman" w:hAnsi="Times New Roman" w:cs="Times New Roman"/>
          <w:b/>
          <w:bCs/>
          <w:color w:val="000000"/>
          <w:sz w:val="28"/>
          <w:szCs w:val="28"/>
        </w:rPr>
        <w:t>!»</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4.1.1. Условия приема работы</w:t>
      </w:r>
      <w:r w:rsidR="00131A11">
        <w:rPr>
          <w:rFonts w:ascii="Times New Roman" w:eastAsia="Times New Roman" w:hAnsi="Times New Roman" w:cs="Times New Roman"/>
          <w:color w:val="000000"/>
          <w:sz w:val="28"/>
          <w:szCs w:val="28"/>
        </w:rPr>
        <w:t>:</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1.</w:t>
      </w:r>
      <w:r w:rsidR="00260E31">
        <w:rPr>
          <w:rFonts w:ascii="Times New Roman" w:eastAsia="Times New Roman" w:hAnsi="Times New Roman" w:cs="Times New Roman"/>
          <w:bCs/>
          <w:color w:val="000000"/>
          <w:sz w:val="28"/>
          <w:szCs w:val="28"/>
        </w:rPr>
        <w:t>Презентация</w:t>
      </w:r>
      <w:r w:rsidRPr="00BE1FF5">
        <w:rPr>
          <w:rFonts w:ascii="Times New Roman" w:eastAsia="Times New Roman" w:hAnsi="Times New Roman" w:cs="Times New Roman"/>
          <w:bCs/>
          <w:color w:val="000000"/>
          <w:sz w:val="28"/>
          <w:szCs w:val="28"/>
        </w:rPr>
        <w:t xml:space="preserve">, не более 6 слайдов, </w:t>
      </w:r>
      <w:r w:rsidRPr="00260E31">
        <w:rPr>
          <w:rFonts w:ascii="Times New Roman" w:eastAsia="Times New Roman" w:hAnsi="Times New Roman" w:cs="Times New Roman"/>
          <w:bCs/>
          <w:color w:val="000000"/>
          <w:sz w:val="28"/>
          <w:szCs w:val="28"/>
        </w:rPr>
        <w:t xml:space="preserve">первый слайд </w:t>
      </w:r>
      <w:r w:rsidR="00260E31" w:rsidRPr="00260E31">
        <w:rPr>
          <w:rFonts w:ascii="Times New Roman" w:eastAsia="Times New Roman" w:hAnsi="Times New Roman" w:cs="Times New Roman"/>
          <w:bCs/>
          <w:color w:val="000000"/>
          <w:sz w:val="28"/>
          <w:szCs w:val="28"/>
        </w:rPr>
        <w:t>–</w:t>
      </w:r>
      <w:r w:rsidR="00BE1FF5" w:rsidRPr="00260E31">
        <w:rPr>
          <w:rFonts w:ascii="Times New Roman" w:eastAsia="Times New Roman" w:hAnsi="Times New Roman" w:cs="Times New Roman"/>
          <w:bCs/>
          <w:color w:val="000000"/>
          <w:sz w:val="28"/>
          <w:szCs w:val="28"/>
        </w:rPr>
        <w:t xml:space="preserve"> </w:t>
      </w:r>
      <w:r w:rsidR="00260E31" w:rsidRPr="00260E31">
        <w:rPr>
          <w:rFonts w:ascii="Times New Roman" w:eastAsia="Times New Roman" w:hAnsi="Times New Roman" w:cs="Times New Roman"/>
          <w:bCs/>
          <w:color w:val="000000"/>
          <w:sz w:val="28"/>
          <w:szCs w:val="28"/>
        </w:rPr>
        <w:t>заявка (прилагается)</w:t>
      </w:r>
      <w:r w:rsidRPr="00260E31">
        <w:rPr>
          <w:rFonts w:ascii="Times New Roman" w:eastAsia="Times New Roman" w:hAnsi="Times New Roman" w:cs="Times New Roman"/>
          <w:bCs/>
          <w:color w:val="000000"/>
          <w:sz w:val="28"/>
          <w:szCs w:val="28"/>
        </w:rPr>
        <w:t>.</w:t>
      </w:r>
    </w:p>
    <w:p w:rsidR="000536F7" w:rsidRPr="00BE1FF5" w:rsidRDefault="00260E31" w:rsidP="003F41F3">
      <w:pPr>
        <w:pStyle w:val="16"/>
        <w:spacing w:line="276"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 </w:t>
      </w:r>
      <w:r w:rsidR="000536F7" w:rsidRPr="00BE1FF5">
        <w:rPr>
          <w:rFonts w:ascii="Times New Roman" w:eastAsia="Times New Roman" w:hAnsi="Times New Roman" w:cs="Times New Roman"/>
          <w:color w:val="000000"/>
          <w:sz w:val="28"/>
          <w:szCs w:val="28"/>
        </w:rPr>
        <w:t xml:space="preserve">В имени </w:t>
      </w:r>
      <w:r>
        <w:rPr>
          <w:rFonts w:ascii="Times New Roman" w:eastAsia="Times New Roman" w:hAnsi="Times New Roman" w:cs="Times New Roman"/>
          <w:color w:val="000000"/>
          <w:sz w:val="28"/>
          <w:szCs w:val="28"/>
        </w:rPr>
        <w:t>файла</w:t>
      </w:r>
      <w:r w:rsidR="000536F7" w:rsidRPr="00BE1FF5">
        <w:rPr>
          <w:rFonts w:ascii="Times New Roman" w:eastAsia="Times New Roman" w:hAnsi="Times New Roman" w:cs="Times New Roman"/>
          <w:color w:val="000000"/>
          <w:sz w:val="28"/>
          <w:szCs w:val="28"/>
        </w:rPr>
        <w:t xml:space="preserve"> должна быть следующая информация: </w:t>
      </w:r>
      <w:r w:rsidR="00131A11">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z w:val="28"/>
          <w:szCs w:val="28"/>
        </w:rPr>
        <w:t>униципальный район</w:t>
      </w:r>
      <w:r w:rsidR="000536F7" w:rsidRPr="00BE1FF5">
        <w:rPr>
          <w:rFonts w:ascii="Times New Roman" w:eastAsia="Times New Roman" w:hAnsi="Times New Roman" w:cs="Times New Roman"/>
          <w:color w:val="000000"/>
          <w:sz w:val="28"/>
          <w:szCs w:val="28"/>
        </w:rPr>
        <w:t xml:space="preserve"> (сокращенно, например НМР — Нижнекамский муниципальный район, </w:t>
      </w:r>
      <w:r>
        <w:rPr>
          <w:rFonts w:ascii="Times New Roman" w:eastAsia="Times New Roman" w:hAnsi="Times New Roman" w:cs="Times New Roman"/>
          <w:color w:val="000000"/>
          <w:sz w:val="28"/>
          <w:szCs w:val="28"/>
        </w:rPr>
        <w:t>организация</w:t>
      </w:r>
      <w:r w:rsidR="000536F7" w:rsidRPr="00BE1FF5">
        <w:rPr>
          <w:rFonts w:ascii="Times New Roman" w:eastAsia="Times New Roman" w:hAnsi="Times New Roman" w:cs="Times New Roman"/>
          <w:color w:val="000000"/>
          <w:sz w:val="28"/>
          <w:szCs w:val="28"/>
        </w:rPr>
        <w:t xml:space="preserve"> (СОШ № 2 или М</w:t>
      </w:r>
      <w:r>
        <w:rPr>
          <w:rFonts w:ascii="Times New Roman" w:eastAsia="Times New Roman" w:hAnsi="Times New Roman" w:cs="Times New Roman"/>
          <w:color w:val="000000"/>
          <w:sz w:val="28"/>
          <w:szCs w:val="28"/>
        </w:rPr>
        <w:t>Б</w:t>
      </w:r>
      <w:r w:rsidR="000536F7" w:rsidRPr="00BE1FF5">
        <w:rPr>
          <w:rFonts w:ascii="Times New Roman" w:eastAsia="Times New Roman" w:hAnsi="Times New Roman" w:cs="Times New Roman"/>
          <w:color w:val="000000"/>
          <w:sz w:val="28"/>
          <w:szCs w:val="28"/>
        </w:rPr>
        <w:t>ДОУ № 5</w:t>
      </w:r>
      <w:r>
        <w:rPr>
          <w:rFonts w:ascii="Times New Roman" w:eastAsia="Times New Roman" w:hAnsi="Times New Roman" w:cs="Times New Roman"/>
          <w:color w:val="000000"/>
          <w:sz w:val="28"/>
          <w:szCs w:val="28"/>
        </w:rPr>
        <w:t xml:space="preserve"> г.Казани</w:t>
      </w:r>
      <w:r w:rsidR="000536F7" w:rsidRPr="00BE1FF5">
        <w:rPr>
          <w:rFonts w:ascii="Times New Roman" w:eastAsia="Times New Roman" w:hAnsi="Times New Roman" w:cs="Times New Roman"/>
          <w:color w:val="000000"/>
          <w:sz w:val="28"/>
          <w:szCs w:val="28"/>
        </w:rPr>
        <w:t>). Иванова И</w:t>
      </w:r>
      <w:r>
        <w:rPr>
          <w:rFonts w:ascii="Times New Roman" w:eastAsia="Times New Roman" w:hAnsi="Times New Roman" w:cs="Times New Roman"/>
          <w:color w:val="000000"/>
          <w:sz w:val="28"/>
          <w:szCs w:val="28"/>
        </w:rPr>
        <w:t>.И. (педагогических работников)</w:t>
      </w:r>
      <w:r w:rsidR="000536F7" w:rsidRPr="00BE1FF5">
        <w:rPr>
          <w:rFonts w:ascii="Times New Roman" w:eastAsia="Times New Roman" w:hAnsi="Times New Roman" w:cs="Times New Roman"/>
          <w:color w:val="000000"/>
          <w:sz w:val="28"/>
          <w:szCs w:val="28"/>
        </w:rPr>
        <w:t>, Иванова Ирина, 7 класс или Иванов Иван, 5 лет.</w:t>
      </w:r>
    </w:p>
    <w:p w:rsidR="000536F7" w:rsidRPr="00260E31" w:rsidRDefault="00260E31" w:rsidP="003F41F3">
      <w:pPr>
        <w:pStyle w:val="16"/>
        <w:spacing w:line="276"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3</w:t>
      </w:r>
      <w:r w:rsidR="000536F7" w:rsidRPr="00BE1FF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Презентация</w:t>
      </w:r>
      <w:r w:rsidR="000536F7" w:rsidRPr="00BE1FF5">
        <w:rPr>
          <w:rFonts w:ascii="Times New Roman" w:eastAsia="Times New Roman" w:hAnsi="Times New Roman" w:cs="Times New Roman"/>
          <w:bCs/>
          <w:color w:val="000000"/>
          <w:sz w:val="28"/>
          <w:szCs w:val="28"/>
        </w:rPr>
        <w:t xml:space="preserve"> + документ в Word оформлены в папку с названием </w:t>
      </w:r>
      <w:r>
        <w:rPr>
          <w:rFonts w:ascii="Times New Roman" w:eastAsia="Times New Roman" w:hAnsi="Times New Roman" w:cs="Times New Roman"/>
          <w:bCs/>
          <w:color w:val="000000"/>
          <w:sz w:val="28"/>
          <w:szCs w:val="28"/>
        </w:rPr>
        <w:t>номинации</w:t>
      </w:r>
      <w:r w:rsidR="000536F7" w:rsidRPr="00BE1FF5">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000536F7" w:rsidRPr="00BE1FF5">
        <w:rPr>
          <w:rFonts w:ascii="Times New Roman" w:eastAsia="Times New Roman" w:hAnsi="Times New Roman" w:cs="Times New Roman"/>
          <w:bCs/>
          <w:color w:val="000000"/>
          <w:sz w:val="28"/>
          <w:szCs w:val="28"/>
        </w:rPr>
        <w:t xml:space="preserve">В документе в Word должна быть следующая </w:t>
      </w:r>
      <w:r>
        <w:rPr>
          <w:rFonts w:ascii="Times New Roman" w:eastAsia="Times New Roman" w:hAnsi="Times New Roman" w:cs="Times New Roman"/>
          <w:bCs/>
          <w:color w:val="000000"/>
          <w:sz w:val="28"/>
          <w:szCs w:val="28"/>
        </w:rPr>
        <w:t xml:space="preserve">информация в текстовом варианте </w:t>
      </w:r>
      <w:r w:rsidRPr="00260E31">
        <w:rPr>
          <w:rFonts w:ascii="Times New Roman" w:eastAsia="Times New Roman" w:hAnsi="Times New Roman" w:cs="Times New Roman"/>
          <w:bCs/>
          <w:color w:val="000000"/>
          <w:sz w:val="28"/>
          <w:szCs w:val="28"/>
        </w:rPr>
        <w:t>(</w:t>
      </w:r>
      <w:r w:rsidR="00131A11">
        <w:rPr>
          <w:rFonts w:ascii="Times New Roman" w:eastAsia="Times New Roman" w:hAnsi="Times New Roman" w:cs="Times New Roman"/>
          <w:bCs/>
          <w:color w:val="000000"/>
          <w:sz w:val="28"/>
          <w:szCs w:val="28"/>
        </w:rPr>
        <w:t>пример</w:t>
      </w:r>
      <w:r w:rsidRPr="00260E31">
        <w:rPr>
          <w:rFonts w:ascii="Times New Roman" w:eastAsia="Times New Roman" w:hAnsi="Times New Roman" w:cs="Times New Roman"/>
          <w:bCs/>
          <w:color w:val="000000"/>
          <w:sz w:val="28"/>
          <w:szCs w:val="28"/>
        </w:rPr>
        <w:t xml:space="preserve">, </w:t>
      </w:r>
      <w:r w:rsidR="000536F7" w:rsidRPr="00260E31">
        <w:rPr>
          <w:rFonts w:ascii="Times New Roman" w:hAnsi="Times New Roman" w:cs="Times New Roman"/>
          <w:bCs/>
          <w:color w:val="000000"/>
          <w:sz w:val="28"/>
          <w:szCs w:val="28"/>
          <w:highlight w:val="white"/>
        </w:rPr>
        <w:t xml:space="preserve">Иванов Иван  5 лет, </w:t>
      </w:r>
      <w:r w:rsidR="000536F7" w:rsidRPr="00260E31">
        <w:rPr>
          <w:rFonts w:ascii="Times New Roman" w:hAnsi="Times New Roman" w:cs="Times New Roman"/>
          <w:bCs/>
          <w:color w:val="000000"/>
          <w:sz w:val="28"/>
          <w:szCs w:val="28"/>
          <w:highlight w:val="white"/>
          <w:lang w:eastAsia="en-US"/>
        </w:rPr>
        <w:t xml:space="preserve">руководитель: </w:t>
      </w:r>
      <w:r w:rsidR="000536F7" w:rsidRPr="00260E31">
        <w:rPr>
          <w:rFonts w:ascii="Times New Roman" w:hAnsi="Times New Roman" w:cs="Times New Roman"/>
          <w:bCs/>
          <w:color w:val="000000"/>
          <w:sz w:val="28"/>
          <w:szCs w:val="28"/>
          <w:highlight w:val="white"/>
        </w:rPr>
        <w:t>воспитатель Иванова Ирина Ивановна, МБДОУ Детский  сад комбинированного вида № 5 «Василёк»  Кукмо</w:t>
      </w:r>
      <w:r w:rsidRPr="00260E31">
        <w:rPr>
          <w:rFonts w:ascii="Times New Roman" w:hAnsi="Times New Roman" w:cs="Times New Roman"/>
          <w:bCs/>
          <w:color w:val="000000"/>
          <w:sz w:val="28"/>
          <w:szCs w:val="28"/>
          <w:highlight w:val="white"/>
        </w:rPr>
        <w:t>рского муниципального района РТ</w:t>
      </w:r>
      <w:r w:rsidRPr="00260E31">
        <w:rPr>
          <w:rFonts w:ascii="Times New Roman" w:hAnsi="Times New Roman" w:cs="Times New Roman"/>
          <w:bCs/>
          <w:color w:val="000000"/>
          <w:sz w:val="28"/>
          <w:szCs w:val="28"/>
        </w:rPr>
        <w:t>).</w:t>
      </w:r>
    </w:p>
    <w:p w:rsidR="000536F7" w:rsidRPr="00D24533" w:rsidRDefault="00260E31" w:rsidP="003F41F3">
      <w:pPr>
        <w:pStyle w:val="16"/>
        <w:spacing w:line="276" w:lineRule="auto"/>
        <w:ind w:firstLine="709"/>
        <w:jc w:val="both"/>
        <w:rPr>
          <w:rFonts w:ascii="Times New Roman" w:hAnsi="Times New Roman" w:cs="Times New Roman"/>
          <w:b/>
          <w:bCs/>
          <w:color w:val="000000"/>
          <w:sz w:val="28"/>
          <w:szCs w:val="28"/>
        </w:rPr>
      </w:pPr>
      <w:r>
        <w:rPr>
          <w:rFonts w:ascii="Times New Roman" w:eastAsia="Times New Roman" w:hAnsi="Times New Roman" w:cs="Times New Roman"/>
          <w:color w:val="000000"/>
          <w:sz w:val="28"/>
          <w:szCs w:val="28"/>
        </w:rPr>
        <w:t>4</w:t>
      </w:r>
      <w:r w:rsidR="000536F7" w:rsidRPr="00BE1FF5">
        <w:rPr>
          <w:rFonts w:ascii="Times New Roman" w:eastAsia="Times New Roman" w:hAnsi="Times New Roman" w:cs="Times New Roman"/>
          <w:color w:val="000000"/>
          <w:sz w:val="28"/>
          <w:szCs w:val="28"/>
        </w:rPr>
        <w:t xml:space="preserve">. Папка с презентацией и документом, </w:t>
      </w:r>
      <w:r>
        <w:rPr>
          <w:rFonts w:ascii="Times New Roman" w:eastAsia="Times New Roman" w:hAnsi="Times New Roman" w:cs="Times New Roman"/>
          <w:color w:val="000000"/>
          <w:sz w:val="28"/>
          <w:szCs w:val="28"/>
        </w:rPr>
        <w:t>в которо</w:t>
      </w:r>
      <w:r w:rsidR="00131A11">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z w:val="28"/>
          <w:szCs w:val="28"/>
        </w:rPr>
        <w:t xml:space="preserve"> прописана информация </w:t>
      </w:r>
      <w:r w:rsidR="000536F7" w:rsidRPr="00BE1FF5">
        <w:rPr>
          <w:rFonts w:ascii="Times New Roman" w:eastAsia="Times New Roman" w:hAnsi="Times New Roman" w:cs="Times New Roman"/>
          <w:color w:val="000000"/>
          <w:sz w:val="28"/>
          <w:szCs w:val="28"/>
        </w:rPr>
        <w:t>об участнике</w:t>
      </w:r>
      <w:r w:rsidR="00131A11">
        <w:rPr>
          <w:rFonts w:ascii="Times New Roman" w:eastAsia="Times New Roman" w:hAnsi="Times New Roman" w:cs="Times New Roman"/>
          <w:color w:val="000000"/>
          <w:sz w:val="28"/>
          <w:szCs w:val="28"/>
        </w:rPr>
        <w:t>,</w:t>
      </w:r>
      <w:r w:rsidR="000536F7" w:rsidRPr="00BE1FF5">
        <w:rPr>
          <w:rFonts w:ascii="Times New Roman" w:eastAsia="Times New Roman" w:hAnsi="Times New Roman" w:cs="Times New Roman"/>
          <w:color w:val="000000"/>
          <w:sz w:val="28"/>
          <w:szCs w:val="28"/>
        </w:rPr>
        <w:t xml:space="preserve"> </w:t>
      </w:r>
      <w:r w:rsidR="000536F7" w:rsidRPr="00BE1FF5">
        <w:rPr>
          <w:rFonts w:ascii="Times New Roman" w:eastAsia="Times New Roman" w:hAnsi="Times New Roman" w:cs="Times New Roman"/>
          <w:bCs/>
          <w:color w:val="000000"/>
          <w:sz w:val="28"/>
          <w:szCs w:val="28"/>
        </w:rPr>
        <w:t>отправляется на электронную почту:</w:t>
      </w:r>
      <w:r>
        <w:rPr>
          <w:rFonts w:ascii="Times New Roman" w:eastAsia="Times New Roman" w:hAnsi="Times New Roman" w:cs="Times New Roman"/>
          <w:bCs/>
          <w:color w:val="FF3333"/>
          <w:sz w:val="28"/>
          <w:szCs w:val="28"/>
        </w:rPr>
        <w:t xml:space="preserve"> </w:t>
      </w:r>
      <w:r w:rsidR="00D24533" w:rsidRPr="00131A11">
        <w:rPr>
          <w:rFonts w:ascii="Times New Roman" w:eastAsia="Times New Roman" w:hAnsi="Times New Roman" w:cs="Times New Roman"/>
          <w:b/>
          <w:bCs/>
          <w:color w:val="000000"/>
          <w:sz w:val="28"/>
          <w:szCs w:val="28"/>
        </w:rPr>
        <w:t>konkursrespublika@mail.ru</w:t>
      </w:r>
      <w:r w:rsidR="00D24533">
        <w:rPr>
          <w:rFonts w:ascii="Times New Roman" w:eastAsia="Times New Roman" w:hAnsi="Times New Roman" w:cs="Times New Roman"/>
          <w:b/>
          <w:bCs/>
          <w:color w:val="000000"/>
          <w:sz w:val="28"/>
          <w:szCs w:val="28"/>
        </w:rPr>
        <w:t xml:space="preserve"> </w:t>
      </w:r>
      <w:r w:rsidR="00D24533" w:rsidRPr="00260E31">
        <w:rPr>
          <w:rFonts w:ascii="Times New Roman" w:hAnsi="Times New Roman" w:cs="Times New Roman"/>
          <w:bCs/>
          <w:color w:val="000000"/>
          <w:sz w:val="28"/>
          <w:szCs w:val="28"/>
        </w:rPr>
        <w:t>с пометкой «Рабочей профессией славится мой Татарстан!»</w:t>
      </w:r>
      <w:r w:rsidR="00BE1FF5" w:rsidRPr="00D24533">
        <w:rPr>
          <w:rFonts w:ascii="Times New Roman" w:eastAsia="Times New Roman" w:hAnsi="Times New Roman" w:cs="Times New Roman"/>
          <w:bCs/>
          <w:color w:val="000000"/>
          <w:sz w:val="28"/>
          <w:szCs w:val="28"/>
        </w:rPr>
        <w:t>.</w:t>
      </w:r>
    </w:p>
    <w:p w:rsidR="000536F7" w:rsidRPr="00BE1FF5" w:rsidRDefault="00260E31" w:rsidP="003F41F3">
      <w:pPr>
        <w:pStyle w:val="16"/>
        <w:spacing w:line="276"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5</w:t>
      </w:r>
      <w:r w:rsidR="000536F7" w:rsidRPr="00BE1FF5">
        <w:rPr>
          <w:rFonts w:ascii="Times New Roman" w:eastAsia="Times New Roman" w:hAnsi="Times New Roman" w:cs="Times New Roman"/>
          <w:color w:val="000000"/>
          <w:sz w:val="28"/>
          <w:szCs w:val="28"/>
        </w:rPr>
        <w:t xml:space="preserve">. Представленные работы, не соответствующие требованиям Положения, в </w:t>
      </w:r>
      <w:r>
        <w:rPr>
          <w:rFonts w:ascii="Times New Roman" w:eastAsia="Times New Roman" w:hAnsi="Times New Roman" w:cs="Times New Roman"/>
          <w:color w:val="000000"/>
          <w:sz w:val="28"/>
          <w:szCs w:val="28"/>
        </w:rPr>
        <w:t>К</w:t>
      </w:r>
      <w:r w:rsidR="000536F7" w:rsidRPr="00BE1FF5">
        <w:rPr>
          <w:rFonts w:ascii="Times New Roman" w:eastAsia="Times New Roman" w:hAnsi="Times New Roman" w:cs="Times New Roman"/>
          <w:color w:val="000000"/>
          <w:sz w:val="28"/>
          <w:szCs w:val="28"/>
        </w:rPr>
        <w:t>онкурсе не участвуют.</w:t>
      </w:r>
    </w:p>
    <w:p w:rsidR="000536F7" w:rsidRPr="00BE1FF5" w:rsidRDefault="00260E31" w:rsidP="003F41F3">
      <w:pPr>
        <w:pStyle w:val="16"/>
        <w:spacing w:line="276"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6</w:t>
      </w:r>
      <w:r w:rsidR="000536F7" w:rsidRPr="00BE1FF5">
        <w:rPr>
          <w:rFonts w:ascii="Times New Roman" w:eastAsia="Times New Roman" w:hAnsi="Times New Roman" w:cs="Times New Roman"/>
          <w:color w:val="000000"/>
          <w:sz w:val="28"/>
          <w:szCs w:val="28"/>
        </w:rPr>
        <w:t xml:space="preserve">. Критерии оценки </w:t>
      </w:r>
      <w:r>
        <w:rPr>
          <w:rFonts w:ascii="Times New Roman" w:eastAsia="Times New Roman" w:hAnsi="Times New Roman" w:cs="Times New Roman"/>
          <w:color w:val="000000"/>
          <w:sz w:val="28"/>
          <w:szCs w:val="28"/>
        </w:rPr>
        <w:t>презентации:</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полнота раскрытия темы;</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доходчивость, доступность;</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отсутствие ошибок в изложении;</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оригинальность подачи материалов;</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сложность и трудоемкость работы;</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возможность широкого использования в пропагандистской деятельности при проведении акций и других мероприятий;</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соблюдение условий и требований конкурса.</w:t>
      </w:r>
    </w:p>
    <w:p w:rsidR="000536F7" w:rsidRPr="00BE1FF5" w:rsidRDefault="000536F7" w:rsidP="003F41F3">
      <w:pPr>
        <w:pStyle w:val="16"/>
        <w:spacing w:line="276" w:lineRule="auto"/>
        <w:ind w:firstLine="709"/>
        <w:jc w:val="both"/>
        <w:rPr>
          <w:rFonts w:ascii="Times New Roman" w:eastAsia="Times New Roman" w:hAnsi="Times New Roman" w:cs="Times New Roman"/>
          <w:b/>
          <w:bCs/>
          <w:color w:val="000000"/>
          <w:sz w:val="28"/>
          <w:szCs w:val="28"/>
        </w:rPr>
      </w:pP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b/>
          <w:bCs/>
          <w:color w:val="000000"/>
          <w:sz w:val="28"/>
          <w:szCs w:val="28"/>
        </w:rPr>
        <w:t xml:space="preserve">4.2. </w:t>
      </w:r>
      <w:r w:rsidR="00260E31">
        <w:rPr>
          <w:rFonts w:ascii="Times New Roman" w:eastAsia="Times New Roman" w:hAnsi="Times New Roman" w:cs="Times New Roman"/>
          <w:b/>
          <w:bCs/>
          <w:color w:val="000000"/>
          <w:sz w:val="28"/>
          <w:szCs w:val="28"/>
        </w:rPr>
        <w:t>Мини-плакат</w:t>
      </w:r>
      <w:r w:rsidRPr="00BE1FF5">
        <w:rPr>
          <w:rFonts w:ascii="Times New Roman" w:eastAsia="Times New Roman" w:hAnsi="Times New Roman" w:cs="Times New Roman"/>
          <w:b/>
          <w:bCs/>
          <w:color w:val="000000"/>
          <w:sz w:val="28"/>
          <w:szCs w:val="28"/>
        </w:rPr>
        <w:t xml:space="preserve"> «Я б в рабочие пошел, пусть меня научат!»</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4.2.1. Условия приема работы.</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 xml:space="preserve">1. </w:t>
      </w:r>
      <w:r w:rsidR="00260E31">
        <w:rPr>
          <w:rFonts w:ascii="Times New Roman" w:eastAsia="Times New Roman" w:hAnsi="Times New Roman" w:cs="Times New Roman"/>
          <w:bCs/>
          <w:color w:val="000000"/>
          <w:sz w:val="28"/>
          <w:szCs w:val="28"/>
        </w:rPr>
        <w:t>Мини-плакат</w:t>
      </w:r>
      <w:r w:rsidRPr="00BE1FF5">
        <w:rPr>
          <w:rFonts w:ascii="Times New Roman" w:eastAsia="Times New Roman" w:hAnsi="Times New Roman" w:cs="Times New Roman"/>
          <w:color w:val="000000"/>
          <w:sz w:val="28"/>
          <w:szCs w:val="28"/>
        </w:rPr>
        <w:t xml:space="preserve"> представляет собой рисунок на листе бумаги формата А3, выполненный из любого материала, или на компьютере. Содержание </w:t>
      </w:r>
      <w:r w:rsidR="00260E31">
        <w:rPr>
          <w:rFonts w:ascii="Times New Roman" w:eastAsia="Times New Roman" w:hAnsi="Times New Roman" w:cs="Times New Roman"/>
          <w:bCs/>
          <w:color w:val="000000"/>
          <w:sz w:val="28"/>
          <w:szCs w:val="28"/>
        </w:rPr>
        <w:t>мини-плаката</w:t>
      </w:r>
      <w:r w:rsidRPr="00BE1FF5">
        <w:rPr>
          <w:rFonts w:ascii="Times New Roman" w:eastAsia="Times New Roman" w:hAnsi="Times New Roman" w:cs="Times New Roman"/>
          <w:color w:val="000000"/>
          <w:sz w:val="28"/>
          <w:szCs w:val="28"/>
        </w:rPr>
        <w:t>: краткий рассказ о профессии с указанием образовательного учреждения, где можно обучиться данной профессии и иллюстрациями данной профессии. Поощряются авторские рисунки и фотографии.</w:t>
      </w:r>
    </w:p>
    <w:p w:rsidR="000536F7" w:rsidRPr="003F41F3" w:rsidRDefault="000536F7" w:rsidP="003F41F3">
      <w:pPr>
        <w:pStyle w:val="16"/>
        <w:numPr>
          <w:ilvl w:val="0"/>
          <w:numId w:val="13"/>
        </w:numPr>
        <w:spacing w:line="276" w:lineRule="auto"/>
        <w:ind w:left="0" w:firstLine="709"/>
        <w:jc w:val="both"/>
        <w:rPr>
          <w:rFonts w:ascii="Times New Roman" w:hAnsi="Times New Roman" w:cs="Times New Roman"/>
          <w:sz w:val="28"/>
          <w:szCs w:val="28"/>
        </w:rPr>
      </w:pPr>
      <w:r w:rsidRPr="003F41F3">
        <w:rPr>
          <w:rFonts w:ascii="Times New Roman" w:eastAsia="Times New Roman" w:hAnsi="Times New Roman" w:cs="Times New Roman"/>
          <w:color w:val="000000"/>
          <w:sz w:val="28"/>
          <w:szCs w:val="28"/>
        </w:rPr>
        <w:lastRenderedPageBreak/>
        <w:t>В правом нижнем углу на рисунке</w:t>
      </w:r>
      <w:r w:rsidR="00D24533" w:rsidRPr="003F41F3">
        <w:rPr>
          <w:rFonts w:ascii="Times New Roman" w:eastAsia="Times New Roman" w:hAnsi="Times New Roman" w:cs="Times New Roman"/>
          <w:color w:val="000000"/>
          <w:sz w:val="28"/>
          <w:szCs w:val="28"/>
        </w:rPr>
        <w:t xml:space="preserve"> необходимо</w:t>
      </w:r>
      <w:r w:rsidRPr="003F41F3">
        <w:rPr>
          <w:rFonts w:ascii="Times New Roman" w:eastAsia="Times New Roman" w:hAnsi="Times New Roman" w:cs="Times New Roman"/>
          <w:color w:val="000000"/>
          <w:sz w:val="28"/>
          <w:szCs w:val="28"/>
        </w:rPr>
        <w:t xml:space="preserve"> разместить информацию об участнике</w:t>
      </w:r>
      <w:r w:rsidR="003F41F3">
        <w:rPr>
          <w:rFonts w:ascii="Times New Roman" w:eastAsia="Times New Roman" w:hAnsi="Times New Roman" w:cs="Times New Roman"/>
          <w:color w:val="000000"/>
          <w:sz w:val="28"/>
          <w:szCs w:val="28"/>
        </w:rPr>
        <w:t xml:space="preserve">: </w:t>
      </w:r>
      <w:r w:rsidRPr="003F41F3">
        <w:rPr>
          <w:rFonts w:ascii="Times New Roman" w:eastAsia="Times New Roman" w:hAnsi="Times New Roman" w:cs="Times New Roman"/>
          <w:color w:val="000000"/>
          <w:sz w:val="28"/>
          <w:szCs w:val="28"/>
        </w:rPr>
        <w:t>Ф.И.</w:t>
      </w:r>
      <w:r w:rsidR="00D24533" w:rsidRPr="003F41F3">
        <w:rPr>
          <w:rFonts w:ascii="Times New Roman" w:eastAsia="Times New Roman" w:hAnsi="Times New Roman" w:cs="Times New Roman"/>
          <w:color w:val="000000"/>
          <w:sz w:val="28"/>
          <w:szCs w:val="28"/>
        </w:rPr>
        <w:t>О.</w:t>
      </w:r>
      <w:r w:rsidRPr="003F41F3">
        <w:rPr>
          <w:rFonts w:ascii="Times New Roman" w:eastAsia="Times New Roman" w:hAnsi="Times New Roman" w:cs="Times New Roman"/>
          <w:color w:val="000000"/>
          <w:sz w:val="28"/>
          <w:szCs w:val="28"/>
        </w:rPr>
        <w:t xml:space="preserve"> участника, возраст, класс, объединение — для учащихся, название образовательной организации. </w:t>
      </w:r>
    </w:p>
    <w:p w:rsidR="000536F7" w:rsidRPr="00BE1FF5" w:rsidRDefault="000536F7" w:rsidP="003F41F3">
      <w:pPr>
        <w:pStyle w:val="16"/>
        <w:numPr>
          <w:ilvl w:val="0"/>
          <w:numId w:val="13"/>
        </w:numPr>
        <w:spacing w:line="276" w:lineRule="auto"/>
        <w:ind w:left="0"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Размер информационного листа: высота -3 см, длина -15 см</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bCs/>
          <w:color w:val="000000"/>
          <w:sz w:val="28"/>
          <w:szCs w:val="28"/>
        </w:rPr>
        <w:t xml:space="preserve">2. Рисунок принимается </w:t>
      </w:r>
      <w:r w:rsidRPr="00D24533">
        <w:rPr>
          <w:rFonts w:ascii="Times New Roman" w:eastAsia="Times New Roman" w:hAnsi="Times New Roman" w:cs="Times New Roman"/>
          <w:bCs/>
          <w:color w:val="000000"/>
          <w:sz w:val="28"/>
          <w:szCs w:val="28"/>
        </w:rPr>
        <w:t>только в отсканированном виде.</w:t>
      </w:r>
      <w:r w:rsidRPr="00BE1FF5">
        <w:rPr>
          <w:rFonts w:ascii="Times New Roman" w:eastAsia="Times New Roman" w:hAnsi="Times New Roman" w:cs="Times New Roman"/>
          <w:bCs/>
          <w:color w:val="000000"/>
          <w:sz w:val="28"/>
          <w:szCs w:val="28"/>
        </w:rPr>
        <w:t xml:space="preserve"> Фотографии, скриншоты и т. д. на конкурс не принимаются. </w:t>
      </w:r>
    </w:p>
    <w:p w:rsidR="000536F7" w:rsidRPr="00D24533" w:rsidRDefault="000536F7" w:rsidP="003F41F3">
      <w:pPr>
        <w:pStyle w:val="16"/>
        <w:spacing w:line="276" w:lineRule="auto"/>
        <w:ind w:firstLine="709"/>
        <w:jc w:val="both"/>
        <w:rPr>
          <w:rFonts w:ascii="Times New Roman" w:hAnsi="Times New Roman" w:cs="Times New Roman"/>
          <w:b/>
          <w:bCs/>
          <w:color w:val="000000"/>
          <w:sz w:val="28"/>
          <w:szCs w:val="28"/>
        </w:rPr>
      </w:pPr>
      <w:r w:rsidRPr="003F41F3">
        <w:rPr>
          <w:rFonts w:ascii="Times New Roman" w:eastAsia="Times New Roman" w:hAnsi="Times New Roman" w:cs="Times New Roman"/>
          <w:bCs/>
          <w:color w:val="000000"/>
          <w:sz w:val="28"/>
          <w:szCs w:val="28"/>
        </w:rPr>
        <w:t>3.</w:t>
      </w:r>
      <w:r w:rsidRPr="00BE1FF5">
        <w:rPr>
          <w:rFonts w:ascii="Times New Roman" w:eastAsia="Times New Roman" w:hAnsi="Times New Roman" w:cs="Times New Roman"/>
          <w:b/>
          <w:bCs/>
          <w:color w:val="000000"/>
          <w:sz w:val="28"/>
          <w:szCs w:val="28"/>
        </w:rPr>
        <w:t xml:space="preserve"> </w:t>
      </w:r>
      <w:r w:rsidRPr="00D24533">
        <w:rPr>
          <w:rFonts w:ascii="Times New Roman" w:eastAsia="Times New Roman" w:hAnsi="Times New Roman" w:cs="Times New Roman"/>
          <w:bCs/>
          <w:color w:val="000000"/>
          <w:sz w:val="28"/>
          <w:szCs w:val="28"/>
        </w:rPr>
        <w:t xml:space="preserve">Заявка и </w:t>
      </w:r>
      <w:r w:rsidR="00D24533">
        <w:rPr>
          <w:rFonts w:ascii="Times New Roman" w:eastAsia="Times New Roman" w:hAnsi="Times New Roman" w:cs="Times New Roman"/>
          <w:bCs/>
          <w:color w:val="000000"/>
          <w:sz w:val="28"/>
          <w:szCs w:val="28"/>
        </w:rPr>
        <w:t>скан рисунка отправляется</w:t>
      </w:r>
      <w:r w:rsidRPr="00D24533">
        <w:rPr>
          <w:rFonts w:ascii="Times New Roman" w:eastAsia="Times New Roman" w:hAnsi="Times New Roman" w:cs="Times New Roman"/>
          <w:bCs/>
          <w:color w:val="000000"/>
          <w:sz w:val="28"/>
          <w:szCs w:val="28"/>
        </w:rPr>
        <w:t xml:space="preserve"> на электронную почту: </w:t>
      </w:r>
      <w:r w:rsidR="00D24533" w:rsidRPr="003F41F3">
        <w:rPr>
          <w:rFonts w:ascii="Times New Roman" w:eastAsia="Times New Roman" w:hAnsi="Times New Roman" w:cs="Times New Roman"/>
          <w:b/>
          <w:bCs/>
          <w:color w:val="000000"/>
          <w:sz w:val="28"/>
          <w:szCs w:val="28"/>
        </w:rPr>
        <w:t>konkursrespublika@mail.ru</w:t>
      </w:r>
      <w:r w:rsidR="00D24533">
        <w:rPr>
          <w:rFonts w:ascii="Times New Roman" w:eastAsia="Times New Roman" w:hAnsi="Times New Roman" w:cs="Times New Roman"/>
          <w:b/>
          <w:bCs/>
          <w:color w:val="000000"/>
          <w:sz w:val="28"/>
          <w:szCs w:val="28"/>
        </w:rPr>
        <w:t xml:space="preserve"> </w:t>
      </w:r>
      <w:r w:rsidR="00D24533" w:rsidRPr="00260E31">
        <w:rPr>
          <w:rFonts w:ascii="Times New Roman" w:hAnsi="Times New Roman" w:cs="Times New Roman"/>
          <w:bCs/>
          <w:color w:val="000000"/>
          <w:sz w:val="28"/>
          <w:szCs w:val="28"/>
        </w:rPr>
        <w:t>с пометкой «Рабочей профессией славится мой Татарстан!»</w:t>
      </w:r>
      <w:r w:rsidRPr="00D24533">
        <w:rPr>
          <w:rFonts w:ascii="Times New Roman" w:eastAsia="Times New Roman" w:hAnsi="Times New Roman" w:cs="Times New Roman"/>
          <w:bCs/>
          <w:color w:val="000000"/>
          <w:sz w:val="28"/>
          <w:szCs w:val="28"/>
        </w:rPr>
        <w:t>.</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4. Представленные работы, которые не соответствуют требованиям Положения, в конкурсе не участвуют.</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 xml:space="preserve">6. Критерии оценки </w:t>
      </w:r>
      <w:r w:rsidR="00D24533">
        <w:rPr>
          <w:rFonts w:ascii="Times New Roman" w:eastAsia="Times New Roman" w:hAnsi="Times New Roman" w:cs="Times New Roman"/>
          <w:color w:val="000000"/>
          <w:sz w:val="28"/>
          <w:szCs w:val="28"/>
        </w:rPr>
        <w:t>Мини-плакат</w:t>
      </w:r>
      <w:r w:rsidRPr="00BE1FF5">
        <w:rPr>
          <w:rFonts w:ascii="Times New Roman" w:eastAsia="Times New Roman" w:hAnsi="Times New Roman" w:cs="Times New Roman"/>
          <w:color w:val="000000"/>
          <w:sz w:val="28"/>
          <w:szCs w:val="28"/>
        </w:rPr>
        <w:t>.</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полнота раскрытия темы;</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доходчивость, доступность;</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отсутствие ошибок в изложении;</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красочность, творческий подход к созданию печатной пропагандистской продукции;</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оригинальность подачи материалов;</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сложность и трудоемкость работы;</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возможность широкого использования в пропагандистской деятельности при проведении акций и других мероприятий;</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соблюдение условий и требований конкурса.</w:t>
      </w:r>
    </w:p>
    <w:p w:rsidR="000536F7" w:rsidRPr="00BE1FF5" w:rsidRDefault="000536F7" w:rsidP="003F41F3">
      <w:pPr>
        <w:pStyle w:val="15"/>
        <w:spacing w:before="0" w:after="0" w:line="276" w:lineRule="auto"/>
        <w:ind w:firstLine="709"/>
        <w:jc w:val="both"/>
        <w:rPr>
          <w:color w:val="000000"/>
          <w:sz w:val="28"/>
          <w:szCs w:val="28"/>
        </w:rPr>
      </w:pPr>
    </w:p>
    <w:p w:rsidR="000536F7" w:rsidRPr="003F41F3"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b/>
          <w:bCs/>
          <w:color w:val="000000"/>
          <w:sz w:val="28"/>
          <w:szCs w:val="28"/>
        </w:rPr>
        <w:t xml:space="preserve">4.3. </w:t>
      </w:r>
      <w:r w:rsidR="00D24533">
        <w:rPr>
          <w:rFonts w:ascii="Times New Roman" w:eastAsia="Times New Roman" w:hAnsi="Times New Roman" w:cs="Times New Roman"/>
          <w:b/>
          <w:bCs/>
          <w:color w:val="000000"/>
          <w:sz w:val="28"/>
          <w:szCs w:val="28"/>
        </w:rPr>
        <w:t>Тесты</w:t>
      </w:r>
      <w:r w:rsidRPr="00BE1FF5">
        <w:rPr>
          <w:rFonts w:ascii="Times New Roman" w:eastAsia="Times New Roman" w:hAnsi="Times New Roman" w:cs="Times New Roman"/>
          <w:b/>
          <w:bCs/>
          <w:color w:val="000000"/>
          <w:sz w:val="28"/>
          <w:szCs w:val="28"/>
        </w:rPr>
        <w:t xml:space="preserve"> «</w:t>
      </w:r>
      <w:r w:rsidR="00D24533">
        <w:rPr>
          <w:rFonts w:ascii="Times New Roman" w:eastAsia="Times New Roman" w:hAnsi="Times New Roman" w:cs="Times New Roman"/>
          <w:b/>
          <w:bCs/>
          <w:color w:val="000000"/>
          <w:sz w:val="28"/>
          <w:szCs w:val="28"/>
        </w:rPr>
        <w:t>Все профессии нужны - все профессии!»</w:t>
      </w:r>
      <w:r w:rsidRPr="00BE1FF5">
        <w:rPr>
          <w:rFonts w:ascii="Times New Roman" w:eastAsia="Times New Roman" w:hAnsi="Times New Roman" w:cs="Times New Roman"/>
          <w:color w:val="000000"/>
          <w:sz w:val="28"/>
          <w:szCs w:val="28"/>
        </w:rPr>
        <w:t xml:space="preserve"> (для педагогов, методистов, логопедов, педагогов-организаторов и т.д.) </w:t>
      </w:r>
      <w:r w:rsidR="003F41F3" w:rsidRPr="003F41F3">
        <w:rPr>
          <w:rFonts w:ascii="Times New Roman" w:hAnsi="Times New Roman" w:cs="Times New Roman"/>
          <w:bCs/>
          <w:color w:val="000000"/>
          <w:sz w:val="28"/>
          <w:szCs w:val="28"/>
        </w:rPr>
        <w:t>Формат работы:</w:t>
      </w:r>
      <w:r w:rsidRPr="003F41F3">
        <w:rPr>
          <w:rFonts w:ascii="Times New Roman" w:hAnsi="Times New Roman" w:cs="Times New Roman"/>
          <w:bCs/>
          <w:color w:val="000000"/>
          <w:sz w:val="28"/>
          <w:szCs w:val="28"/>
        </w:rPr>
        <w:t xml:space="preserve"> </w:t>
      </w:r>
      <w:r w:rsidR="00D24533" w:rsidRPr="003F41F3">
        <w:rPr>
          <w:rFonts w:ascii="Times New Roman" w:hAnsi="Times New Roman" w:cs="Times New Roman"/>
          <w:bCs/>
          <w:color w:val="000000"/>
          <w:sz w:val="28"/>
          <w:szCs w:val="28"/>
        </w:rPr>
        <w:t>презентаци</w:t>
      </w:r>
      <w:r w:rsidR="003F41F3" w:rsidRPr="003F41F3">
        <w:rPr>
          <w:rFonts w:ascii="Times New Roman" w:hAnsi="Times New Roman" w:cs="Times New Roman"/>
          <w:bCs/>
          <w:color w:val="000000"/>
          <w:sz w:val="28"/>
          <w:szCs w:val="28"/>
        </w:rPr>
        <w:t>я</w:t>
      </w:r>
      <w:r w:rsidRPr="003F41F3">
        <w:rPr>
          <w:rFonts w:ascii="Times New Roman" w:hAnsi="Times New Roman" w:cs="Times New Roman"/>
          <w:bCs/>
          <w:color w:val="000000"/>
          <w:sz w:val="28"/>
          <w:szCs w:val="28"/>
        </w:rPr>
        <w:t xml:space="preserve"> — 6 слайдов</w:t>
      </w:r>
      <w:r w:rsidR="003F41F3" w:rsidRPr="003F41F3">
        <w:rPr>
          <w:rFonts w:ascii="Times New Roman" w:hAnsi="Times New Roman" w:cs="Times New Roman"/>
          <w:bCs/>
          <w:color w:val="000000"/>
          <w:sz w:val="28"/>
          <w:szCs w:val="28"/>
        </w:rPr>
        <w:t>.</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4.3.1. Условия приема работы</w:t>
      </w:r>
      <w:r w:rsidR="003F41F3">
        <w:rPr>
          <w:rFonts w:ascii="Times New Roman" w:eastAsia="Times New Roman" w:hAnsi="Times New Roman" w:cs="Times New Roman"/>
          <w:color w:val="000000"/>
          <w:sz w:val="28"/>
          <w:szCs w:val="28"/>
        </w:rPr>
        <w:t>:</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 xml:space="preserve">1. </w:t>
      </w:r>
      <w:r w:rsidRPr="00BE1FF5">
        <w:rPr>
          <w:rFonts w:ascii="Times New Roman" w:eastAsia="Times New Roman" w:hAnsi="Times New Roman" w:cs="Times New Roman"/>
          <w:bCs/>
          <w:color w:val="000000"/>
          <w:sz w:val="28"/>
          <w:szCs w:val="28"/>
        </w:rPr>
        <w:t xml:space="preserve"> Первый слайд -</w:t>
      </w:r>
      <w:r w:rsidR="00BE1FF5" w:rsidRPr="00BE1FF5">
        <w:rPr>
          <w:rFonts w:ascii="Times New Roman" w:eastAsia="Times New Roman" w:hAnsi="Times New Roman" w:cs="Times New Roman"/>
          <w:bCs/>
          <w:color w:val="000000"/>
          <w:sz w:val="28"/>
          <w:szCs w:val="28"/>
        </w:rPr>
        <w:t xml:space="preserve"> </w:t>
      </w:r>
      <w:r w:rsidR="00D24533">
        <w:rPr>
          <w:rFonts w:ascii="Times New Roman" w:eastAsia="Times New Roman" w:hAnsi="Times New Roman" w:cs="Times New Roman"/>
          <w:bCs/>
          <w:color w:val="000000"/>
          <w:sz w:val="28"/>
          <w:szCs w:val="28"/>
        </w:rPr>
        <w:t>заявка</w:t>
      </w:r>
      <w:r w:rsidRPr="00BE1FF5">
        <w:rPr>
          <w:rFonts w:ascii="Times New Roman" w:eastAsia="Times New Roman" w:hAnsi="Times New Roman" w:cs="Times New Roman"/>
          <w:bCs/>
          <w:color w:val="000000"/>
          <w:sz w:val="28"/>
          <w:szCs w:val="28"/>
        </w:rPr>
        <w:t xml:space="preserve">, </w:t>
      </w:r>
      <w:r w:rsidR="00D24533">
        <w:rPr>
          <w:rFonts w:ascii="Times New Roman" w:eastAsia="Times New Roman" w:hAnsi="Times New Roman" w:cs="Times New Roman"/>
          <w:bCs/>
          <w:color w:val="000000"/>
          <w:sz w:val="28"/>
          <w:szCs w:val="28"/>
        </w:rPr>
        <w:t>тест и ответы</w:t>
      </w:r>
      <w:r w:rsidR="003F41F3">
        <w:rPr>
          <w:rFonts w:ascii="Times New Roman" w:eastAsia="Times New Roman" w:hAnsi="Times New Roman" w:cs="Times New Roman"/>
          <w:bCs/>
          <w:color w:val="000000"/>
          <w:sz w:val="28"/>
          <w:szCs w:val="28"/>
        </w:rPr>
        <w:t xml:space="preserve"> </w:t>
      </w:r>
      <w:r w:rsidR="003F41F3">
        <w:rPr>
          <w:rFonts w:ascii="Times New Roman" w:eastAsia="Times New Roman" w:hAnsi="Times New Roman" w:cs="Times New Roman"/>
          <w:b/>
          <w:bCs/>
          <w:color w:val="000000"/>
          <w:sz w:val="28"/>
          <w:szCs w:val="28"/>
        </w:rPr>
        <w:t>-</w:t>
      </w:r>
      <w:r w:rsidRPr="00BE1FF5">
        <w:rPr>
          <w:rFonts w:ascii="Times New Roman" w:eastAsia="Times New Roman" w:hAnsi="Times New Roman" w:cs="Times New Roman"/>
          <w:bCs/>
          <w:color w:val="000000"/>
          <w:sz w:val="28"/>
          <w:szCs w:val="28"/>
        </w:rPr>
        <w:t xml:space="preserve"> 2- 6 слайд </w:t>
      </w:r>
      <w:r w:rsidR="00D24533">
        <w:rPr>
          <w:rFonts w:ascii="Times New Roman" w:eastAsia="Times New Roman" w:hAnsi="Times New Roman" w:cs="Times New Roman"/>
          <w:bCs/>
          <w:color w:val="000000"/>
          <w:sz w:val="28"/>
          <w:szCs w:val="28"/>
        </w:rPr>
        <w:t>презентации.</w:t>
      </w:r>
    </w:p>
    <w:p w:rsidR="000536F7" w:rsidRPr="00BE1FF5" w:rsidRDefault="00D24533" w:rsidP="003F41F3">
      <w:pPr>
        <w:pStyle w:val="16"/>
        <w:spacing w:line="276" w:lineRule="auto"/>
        <w:ind w:firstLine="709"/>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2. Заявка.</w:t>
      </w:r>
    </w:p>
    <w:p w:rsidR="000536F7" w:rsidRPr="00D24533" w:rsidRDefault="00D24533" w:rsidP="003F41F3">
      <w:pPr>
        <w:pStyle w:val="16"/>
        <w:spacing w:line="276" w:lineRule="auto"/>
        <w:ind w:firstLine="709"/>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3. Презентация (тесты</w:t>
      </w:r>
      <w:r w:rsidR="000536F7" w:rsidRPr="00BE1FF5">
        <w:rPr>
          <w:rFonts w:ascii="Times New Roman" w:eastAsia="Times New Roman" w:hAnsi="Times New Roman" w:cs="Times New Roman"/>
          <w:bCs/>
          <w:color w:val="000000"/>
          <w:sz w:val="28"/>
          <w:szCs w:val="28"/>
        </w:rPr>
        <w:t xml:space="preserve">) + документ в Word оформлены в папку с названием </w:t>
      </w:r>
      <w:r w:rsidRPr="00D24533">
        <w:rPr>
          <w:rFonts w:ascii="Times New Roman" w:eastAsia="Times New Roman" w:hAnsi="Times New Roman" w:cs="Times New Roman"/>
          <w:bCs/>
          <w:color w:val="000000"/>
          <w:sz w:val="28"/>
          <w:szCs w:val="28"/>
        </w:rPr>
        <w:t>номинации</w:t>
      </w:r>
      <w:r w:rsidR="000536F7" w:rsidRPr="00D24533">
        <w:rPr>
          <w:rFonts w:ascii="Times New Roman" w:eastAsia="Times New Roman" w:hAnsi="Times New Roman" w:cs="Times New Roman"/>
          <w:bCs/>
          <w:color w:val="000000"/>
          <w:sz w:val="28"/>
          <w:szCs w:val="28"/>
        </w:rPr>
        <w:t xml:space="preserve">. В документе в Word должна быть следующая </w:t>
      </w:r>
      <w:r w:rsidRPr="00D24533">
        <w:rPr>
          <w:rFonts w:ascii="Times New Roman" w:eastAsia="Times New Roman" w:hAnsi="Times New Roman" w:cs="Times New Roman"/>
          <w:bCs/>
          <w:color w:val="000000"/>
          <w:sz w:val="28"/>
          <w:szCs w:val="28"/>
        </w:rPr>
        <w:t xml:space="preserve">информация в текстовом варианте (пример, </w:t>
      </w:r>
      <w:r w:rsidR="000536F7" w:rsidRPr="00D24533">
        <w:rPr>
          <w:rFonts w:ascii="Times New Roman" w:hAnsi="Times New Roman" w:cs="Times New Roman"/>
          <w:bCs/>
          <w:color w:val="000000"/>
          <w:sz w:val="28"/>
          <w:szCs w:val="28"/>
          <w:highlight w:val="white"/>
          <w:lang w:eastAsia="en-US"/>
        </w:rPr>
        <w:t>Иванова Ольга Ивановна – воспитатель, МБДОУ «Детский сад №26 комбинированного вида»,  Алексеевского</w:t>
      </w:r>
      <w:r w:rsidR="000536F7" w:rsidRPr="00D24533">
        <w:rPr>
          <w:rFonts w:ascii="Times New Roman" w:hAnsi="Times New Roman" w:cs="Times New Roman"/>
          <w:bCs/>
          <w:color w:val="000000"/>
          <w:sz w:val="28"/>
          <w:szCs w:val="28"/>
          <w:highlight w:val="white"/>
        </w:rPr>
        <w:t xml:space="preserve"> муниципального района РТ</w:t>
      </w:r>
      <w:r w:rsidRPr="00D24533">
        <w:rPr>
          <w:rFonts w:ascii="Times New Roman" w:hAnsi="Times New Roman" w:cs="Times New Roman"/>
          <w:bCs/>
          <w:color w:val="000000"/>
          <w:sz w:val="28"/>
          <w:szCs w:val="28"/>
          <w:lang w:eastAsia="en-US"/>
        </w:rPr>
        <w:t>).</w:t>
      </w:r>
    </w:p>
    <w:p w:rsidR="000536F7" w:rsidRPr="00D24533" w:rsidRDefault="000536F7" w:rsidP="003F41F3">
      <w:pPr>
        <w:pStyle w:val="16"/>
        <w:spacing w:line="276" w:lineRule="auto"/>
        <w:ind w:firstLine="709"/>
        <w:jc w:val="both"/>
        <w:rPr>
          <w:rFonts w:ascii="Times New Roman" w:hAnsi="Times New Roman" w:cs="Times New Roman"/>
          <w:b/>
          <w:bCs/>
          <w:color w:val="000000"/>
          <w:sz w:val="28"/>
          <w:szCs w:val="28"/>
        </w:rPr>
      </w:pPr>
      <w:r w:rsidRPr="00BE1FF5">
        <w:rPr>
          <w:rFonts w:ascii="Times New Roman" w:eastAsia="Times New Roman" w:hAnsi="Times New Roman" w:cs="Times New Roman"/>
          <w:bCs/>
          <w:color w:val="000000"/>
          <w:sz w:val="28"/>
          <w:szCs w:val="28"/>
          <w:highlight w:val="white"/>
          <w:lang w:eastAsia="en-US"/>
        </w:rPr>
        <w:t>4. Папка с презентацией (</w:t>
      </w:r>
      <w:r w:rsidR="00D24533">
        <w:rPr>
          <w:rFonts w:ascii="Times New Roman" w:eastAsia="Times New Roman" w:hAnsi="Times New Roman" w:cs="Times New Roman"/>
          <w:bCs/>
          <w:color w:val="000000"/>
          <w:sz w:val="28"/>
          <w:szCs w:val="28"/>
          <w:highlight w:val="white"/>
          <w:lang w:eastAsia="en-US"/>
        </w:rPr>
        <w:t>тесты</w:t>
      </w:r>
      <w:r w:rsidRPr="00BE1FF5">
        <w:rPr>
          <w:rFonts w:ascii="Times New Roman" w:eastAsia="Times New Roman" w:hAnsi="Times New Roman" w:cs="Times New Roman"/>
          <w:bCs/>
          <w:color w:val="000000"/>
          <w:sz w:val="28"/>
          <w:szCs w:val="28"/>
          <w:highlight w:val="white"/>
          <w:lang w:eastAsia="en-US"/>
        </w:rPr>
        <w:t xml:space="preserve">) и документом, в котором прописана информация  об участнике  </w:t>
      </w:r>
      <w:r w:rsidR="00D24533">
        <w:rPr>
          <w:rFonts w:ascii="Times New Roman" w:eastAsia="Times New Roman" w:hAnsi="Times New Roman" w:cs="Times New Roman"/>
          <w:bCs/>
          <w:color w:val="000000"/>
          <w:sz w:val="28"/>
          <w:szCs w:val="28"/>
          <w:highlight w:val="white"/>
          <w:lang w:eastAsia="en-US"/>
        </w:rPr>
        <w:t>отправляется</w:t>
      </w:r>
      <w:r w:rsidRPr="00BE1FF5">
        <w:rPr>
          <w:rFonts w:ascii="Times New Roman" w:eastAsia="Times New Roman" w:hAnsi="Times New Roman" w:cs="Times New Roman"/>
          <w:bCs/>
          <w:color w:val="000000"/>
          <w:sz w:val="28"/>
          <w:szCs w:val="28"/>
          <w:highlight w:val="white"/>
          <w:lang w:eastAsia="en-US"/>
        </w:rPr>
        <w:t xml:space="preserve"> на электронную почту:</w:t>
      </w:r>
      <w:r w:rsidR="00BE1FF5" w:rsidRPr="00BE1FF5">
        <w:rPr>
          <w:rFonts w:ascii="Times New Roman" w:eastAsia="Times New Roman" w:hAnsi="Times New Roman" w:cs="Times New Roman"/>
          <w:bCs/>
          <w:color w:val="FF3333"/>
          <w:sz w:val="28"/>
          <w:szCs w:val="28"/>
          <w:highlight w:val="white"/>
          <w:lang w:eastAsia="en-US"/>
        </w:rPr>
        <w:t xml:space="preserve"> </w:t>
      </w:r>
      <w:r w:rsidR="00D24533" w:rsidRPr="00D24533">
        <w:rPr>
          <w:rFonts w:ascii="Times New Roman" w:eastAsia="Times New Roman" w:hAnsi="Times New Roman" w:cs="Times New Roman"/>
          <w:b/>
          <w:bCs/>
          <w:color w:val="000000"/>
          <w:sz w:val="28"/>
          <w:szCs w:val="28"/>
          <w:highlight w:val="white"/>
          <w:lang w:eastAsia="en-US"/>
        </w:rPr>
        <w:t>konkursrespublika@mail.ru</w:t>
      </w:r>
      <w:r w:rsidR="00D24533">
        <w:rPr>
          <w:rFonts w:ascii="Times New Roman" w:eastAsia="Times New Roman" w:hAnsi="Times New Roman" w:cs="Times New Roman"/>
          <w:b/>
          <w:bCs/>
          <w:color w:val="000000"/>
          <w:sz w:val="28"/>
          <w:szCs w:val="28"/>
          <w:lang w:eastAsia="en-US"/>
        </w:rPr>
        <w:t xml:space="preserve"> </w:t>
      </w:r>
      <w:r w:rsidR="00D24533" w:rsidRPr="00260E31">
        <w:rPr>
          <w:rFonts w:ascii="Times New Roman" w:hAnsi="Times New Roman" w:cs="Times New Roman"/>
          <w:bCs/>
          <w:color w:val="000000"/>
          <w:sz w:val="28"/>
          <w:szCs w:val="28"/>
        </w:rPr>
        <w:t>с пометкой «Рабочей профессией славится мой Татарстан!»</w:t>
      </w:r>
      <w:r w:rsidR="003F41F3">
        <w:rPr>
          <w:rFonts w:ascii="Times New Roman" w:hAnsi="Times New Roman" w:cs="Times New Roman"/>
          <w:bCs/>
          <w:color w:val="000000"/>
          <w:sz w:val="28"/>
          <w:szCs w:val="28"/>
        </w:rPr>
        <w:t>.</w:t>
      </w:r>
      <w:r w:rsidR="00D24533" w:rsidRPr="00D24533">
        <w:rPr>
          <w:rFonts w:ascii="Times New Roman" w:eastAsia="Times New Roman" w:hAnsi="Times New Roman" w:cs="Times New Roman"/>
          <w:bCs/>
          <w:color w:val="000000"/>
          <w:sz w:val="28"/>
          <w:szCs w:val="28"/>
          <w:lang w:eastAsia="en-US"/>
        </w:rPr>
        <w:t xml:space="preserve"> </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 xml:space="preserve">5. Представленные работы, которые не соответствующие требованиям Положения, в </w:t>
      </w:r>
      <w:r w:rsidR="00D24533">
        <w:rPr>
          <w:rFonts w:ascii="Times New Roman" w:eastAsia="Times New Roman" w:hAnsi="Times New Roman" w:cs="Times New Roman"/>
          <w:color w:val="000000"/>
          <w:sz w:val="28"/>
          <w:szCs w:val="28"/>
        </w:rPr>
        <w:t>К</w:t>
      </w:r>
      <w:r w:rsidRPr="00BE1FF5">
        <w:rPr>
          <w:rFonts w:ascii="Times New Roman" w:eastAsia="Times New Roman" w:hAnsi="Times New Roman" w:cs="Times New Roman"/>
          <w:color w:val="000000"/>
          <w:sz w:val="28"/>
          <w:szCs w:val="28"/>
        </w:rPr>
        <w:t>онкурсе не участвуют.</w:t>
      </w:r>
    </w:p>
    <w:p w:rsidR="000536F7" w:rsidRPr="00BE1FF5" w:rsidRDefault="000536F7" w:rsidP="003F41F3">
      <w:pPr>
        <w:pStyle w:val="16"/>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lastRenderedPageBreak/>
        <w:t>6. Критерии оценки дидактического материала (</w:t>
      </w:r>
      <w:r w:rsidR="00D24533">
        <w:rPr>
          <w:rFonts w:ascii="Times New Roman" w:eastAsia="Times New Roman" w:hAnsi="Times New Roman" w:cs="Times New Roman"/>
          <w:color w:val="000000"/>
          <w:sz w:val="28"/>
          <w:szCs w:val="28"/>
        </w:rPr>
        <w:t>тесты</w:t>
      </w:r>
      <w:r w:rsidRPr="00BE1FF5">
        <w:rPr>
          <w:rFonts w:ascii="Times New Roman" w:eastAsia="Times New Roman" w:hAnsi="Times New Roman" w:cs="Times New Roman"/>
          <w:color w:val="000000"/>
          <w:sz w:val="28"/>
          <w:szCs w:val="28"/>
        </w:rPr>
        <w:t>).</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полнота раскрытия темы;</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доходчивость, доступность;</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отсутствие ошибок в изложении;</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красочность, творческий подход к созданию дидактического материала;</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оригинальность подачи материалов;</w:t>
      </w:r>
    </w:p>
    <w:p w:rsidR="000536F7" w:rsidRPr="00BE1FF5" w:rsidRDefault="000536F7" w:rsidP="003F41F3">
      <w:pPr>
        <w:pStyle w:val="15"/>
        <w:spacing w:before="0" w:after="0" w:line="276" w:lineRule="auto"/>
        <w:ind w:firstLine="709"/>
        <w:jc w:val="both"/>
        <w:rPr>
          <w:sz w:val="28"/>
          <w:szCs w:val="28"/>
        </w:rPr>
      </w:pPr>
      <w:r w:rsidRPr="00BE1FF5">
        <w:rPr>
          <w:color w:val="000000"/>
          <w:sz w:val="28"/>
          <w:szCs w:val="28"/>
        </w:rPr>
        <w:t>- сложность и трудоемкость работы;</w:t>
      </w:r>
    </w:p>
    <w:p w:rsidR="000536F7" w:rsidRPr="00BE1FF5" w:rsidRDefault="000536F7" w:rsidP="003F41F3">
      <w:pPr>
        <w:pStyle w:val="15"/>
        <w:tabs>
          <w:tab w:val="left" w:pos="2340"/>
        </w:tabs>
        <w:spacing w:before="0" w:after="0" w:line="276" w:lineRule="auto"/>
        <w:ind w:firstLine="709"/>
        <w:jc w:val="both"/>
        <w:rPr>
          <w:sz w:val="28"/>
          <w:szCs w:val="28"/>
        </w:rPr>
      </w:pPr>
      <w:r w:rsidRPr="00BE1FF5">
        <w:rPr>
          <w:color w:val="000000"/>
          <w:sz w:val="28"/>
          <w:szCs w:val="28"/>
        </w:rPr>
        <w:t>- соблюдение условий и требований конкурса.</w:t>
      </w:r>
    </w:p>
    <w:p w:rsidR="000536F7" w:rsidRPr="00BE1FF5" w:rsidRDefault="000536F7" w:rsidP="003F41F3">
      <w:pPr>
        <w:pStyle w:val="15"/>
        <w:tabs>
          <w:tab w:val="left" w:pos="2340"/>
        </w:tabs>
        <w:spacing w:before="0" w:after="0" w:line="276" w:lineRule="auto"/>
        <w:ind w:firstLine="709"/>
        <w:jc w:val="both"/>
        <w:rPr>
          <w:color w:val="000000"/>
          <w:sz w:val="28"/>
          <w:szCs w:val="28"/>
        </w:rPr>
      </w:pPr>
    </w:p>
    <w:p w:rsidR="000536F7" w:rsidRPr="00BE1FF5" w:rsidRDefault="000536F7" w:rsidP="003F41F3">
      <w:pPr>
        <w:pStyle w:val="16"/>
        <w:tabs>
          <w:tab w:val="left" w:pos="0"/>
        </w:tabs>
        <w:spacing w:line="276" w:lineRule="auto"/>
        <w:jc w:val="center"/>
        <w:rPr>
          <w:rFonts w:ascii="Times New Roman" w:hAnsi="Times New Roman" w:cs="Times New Roman"/>
          <w:sz w:val="28"/>
          <w:szCs w:val="28"/>
        </w:rPr>
      </w:pPr>
      <w:r w:rsidRPr="00BE1FF5">
        <w:rPr>
          <w:rFonts w:ascii="Times New Roman" w:eastAsia="Times New Roman" w:hAnsi="Times New Roman" w:cs="Times New Roman"/>
          <w:b/>
          <w:color w:val="000000"/>
          <w:sz w:val="28"/>
          <w:szCs w:val="28"/>
        </w:rPr>
        <w:t>5. НАГРАЖДЕНИЕ</w:t>
      </w:r>
    </w:p>
    <w:p w:rsidR="000536F7" w:rsidRPr="00BE1FF5" w:rsidRDefault="000536F7" w:rsidP="003F41F3">
      <w:pPr>
        <w:pStyle w:val="16"/>
        <w:tabs>
          <w:tab w:val="left" w:pos="2340"/>
        </w:tabs>
        <w:spacing w:line="276" w:lineRule="auto"/>
        <w:ind w:firstLine="709"/>
        <w:jc w:val="both"/>
        <w:rPr>
          <w:rFonts w:ascii="Times New Roman" w:hAnsi="Times New Roman" w:cs="Times New Roman"/>
          <w:sz w:val="28"/>
          <w:szCs w:val="28"/>
        </w:rPr>
      </w:pPr>
      <w:r w:rsidRPr="00BE1FF5">
        <w:rPr>
          <w:rFonts w:ascii="Times New Roman" w:eastAsia="Times New Roman" w:hAnsi="Times New Roman" w:cs="Times New Roman"/>
          <w:color w:val="000000"/>
          <w:sz w:val="28"/>
          <w:szCs w:val="28"/>
        </w:rPr>
        <w:t xml:space="preserve">5.1. В каждой номинации, возрастной и групповой категории вручаются </w:t>
      </w:r>
      <w:r w:rsidR="00BE1FF5" w:rsidRPr="00BE1FF5">
        <w:rPr>
          <w:rFonts w:ascii="Times New Roman" w:eastAsia="Times New Roman" w:hAnsi="Times New Roman" w:cs="Times New Roman"/>
          <w:color w:val="000000"/>
          <w:sz w:val="28"/>
          <w:szCs w:val="28"/>
        </w:rPr>
        <w:t>д</w:t>
      </w:r>
      <w:r w:rsidRPr="00BE1FF5">
        <w:rPr>
          <w:rFonts w:ascii="Times New Roman" w:eastAsia="Times New Roman" w:hAnsi="Times New Roman" w:cs="Times New Roman"/>
          <w:color w:val="000000"/>
          <w:sz w:val="28"/>
          <w:szCs w:val="28"/>
        </w:rPr>
        <w:t xml:space="preserve">ипломы </w:t>
      </w:r>
      <w:r w:rsidRPr="00BE1FF5">
        <w:rPr>
          <w:rFonts w:ascii="Times New Roman" w:eastAsia="Times New Roman" w:hAnsi="Times New Roman" w:cs="Times New Roman"/>
          <w:color w:val="000000"/>
          <w:sz w:val="28"/>
          <w:szCs w:val="28"/>
          <w:lang w:val="en-US"/>
        </w:rPr>
        <w:t>I</w:t>
      </w:r>
      <w:r w:rsidRPr="00BE1FF5">
        <w:rPr>
          <w:rFonts w:ascii="Times New Roman" w:eastAsia="Times New Roman" w:hAnsi="Times New Roman" w:cs="Times New Roman"/>
          <w:color w:val="000000"/>
          <w:sz w:val="28"/>
          <w:szCs w:val="28"/>
        </w:rPr>
        <w:t xml:space="preserve">, </w:t>
      </w:r>
      <w:r w:rsidRPr="00BE1FF5">
        <w:rPr>
          <w:rFonts w:ascii="Times New Roman" w:eastAsia="Times New Roman" w:hAnsi="Times New Roman" w:cs="Times New Roman"/>
          <w:color w:val="000000"/>
          <w:sz w:val="28"/>
          <w:szCs w:val="28"/>
          <w:lang w:val="en-US"/>
        </w:rPr>
        <w:t>II</w:t>
      </w:r>
      <w:r w:rsidRPr="00BE1FF5">
        <w:rPr>
          <w:rFonts w:ascii="Times New Roman" w:eastAsia="Times New Roman" w:hAnsi="Times New Roman" w:cs="Times New Roman"/>
          <w:color w:val="000000"/>
          <w:sz w:val="28"/>
          <w:szCs w:val="28"/>
        </w:rPr>
        <w:t xml:space="preserve">, </w:t>
      </w:r>
      <w:r w:rsidRPr="00BE1FF5">
        <w:rPr>
          <w:rFonts w:ascii="Times New Roman" w:eastAsia="Times New Roman" w:hAnsi="Times New Roman" w:cs="Times New Roman"/>
          <w:color w:val="000000"/>
          <w:sz w:val="28"/>
          <w:szCs w:val="28"/>
          <w:lang w:val="en-US"/>
        </w:rPr>
        <w:t>III</w:t>
      </w:r>
      <w:r w:rsidRPr="00BE1FF5">
        <w:rPr>
          <w:rFonts w:ascii="Times New Roman" w:eastAsia="Times New Roman" w:hAnsi="Times New Roman" w:cs="Times New Roman"/>
          <w:color w:val="000000"/>
          <w:sz w:val="28"/>
          <w:szCs w:val="28"/>
        </w:rPr>
        <w:t xml:space="preserve"> степеней.</w:t>
      </w:r>
      <w:r w:rsidR="00D24533">
        <w:rPr>
          <w:rFonts w:ascii="Times New Roman" w:eastAsia="Times New Roman" w:hAnsi="Times New Roman" w:cs="Times New Roman"/>
          <w:color w:val="000000"/>
          <w:sz w:val="28"/>
          <w:szCs w:val="28"/>
        </w:rPr>
        <w:t xml:space="preserve"> Каждый </w:t>
      </w:r>
      <w:r w:rsidRPr="00BE1FF5">
        <w:rPr>
          <w:rFonts w:ascii="Times New Roman" w:eastAsia="Times New Roman" w:hAnsi="Times New Roman" w:cs="Times New Roman"/>
          <w:color w:val="000000"/>
          <w:sz w:val="28"/>
          <w:szCs w:val="28"/>
        </w:rPr>
        <w:t xml:space="preserve"> </w:t>
      </w:r>
      <w:r w:rsidR="00D24533">
        <w:rPr>
          <w:rFonts w:ascii="Times New Roman" w:eastAsia="Times New Roman" w:hAnsi="Times New Roman" w:cs="Times New Roman"/>
          <w:color w:val="000000"/>
          <w:sz w:val="28"/>
          <w:szCs w:val="28"/>
        </w:rPr>
        <w:t>у</w:t>
      </w:r>
      <w:r w:rsidRPr="00BE1FF5">
        <w:rPr>
          <w:rFonts w:ascii="Times New Roman" w:eastAsia="Times New Roman" w:hAnsi="Times New Roman" w:cs="Times New Roman"/>
          <w:color w:val="000000"/>
          <w:sz w:val="28"/>
          <w:szCs w:val="28"/>
        </w:rPr>
        <w:t>частник награжда</w:t>
      </w:r>
      <w:r w:rsidR="00D24533">
        <w:rPr>
          <w:rFonts w:ascii="Times New Roman" w:eastAsia="Times New Roman" w:hAnsi="Times New Roman" w:cs="Times New Roman"/>
          <w:color w:val="000000"/>
          <w:sz w:val="28"/>
          <w:szCs w:val="28"/>
        </w:rPr>
        <w:t>ется</w:t>
      </w:r>
      <w:r w:rsidRPr="00BE1FF5">
        <w:rPr>
          <w:rFonts w:ascii="Times New Roman" w:eastAsia="Times New Roman" w:hAnsi="Times New Roman" w:cs="Times New Roman"/>
          <w:color w:val="000000"/>
          <w:sz w:val="28"/>
          <w:szCs w:val="28"/>
        </w:rPr>
        <w:t xml:space="preserve"> </w:t>
      </w:r>
      <w:r w:rsidR="00BE1FF5" w:rsidRPr="00BE1FF5">
        <w:rPr>
          <w:rFonts w:ascii="Times New Roman" w:eastAsia="Times New Roman" w:hAnsi="Times New Roman" w:cs="Times New Roman"/>
          <w:color w:val="000000"/>
          <w:sz w:val="28"/>
          <w:szCs w:val="28"/>
        </w:rPr>
        <w:t>с</w:t>
      </w:r>
      <w:r w:rsidRPr="00BE1FF5">
        <w:rPr>
          <w:rFonts w:ascii="Times New Roman" w:eastAsia="Times New Roman" w:hAnsi="Times New Roman" w:cs="Times New Roman"/>
          <w:color w:val="000000"/>
          <w:sz w:val="28"/>
          <w:szCs w:val="28"/>
        </w:rPr>
        <w:t>ертификатом</w:t>
      </w:r>
      <w:r w:rsidR="00D24533">
        <w:rPr>
          <w:rFonts w:ascii="Times New Roman" w:eastAsia="Times New Roman" w:hAnsi="Times New Roman" w:cs="Times New Roman"/>
          <w:color w:val="000000"/>
          <w:sz w:val="28"/>
          <w:szCs w:val="28"/>
        </w:rPr>
        <w:t xml:space="preserve"> участника Конкурса</w:t>
      </w:r>
      <w:r w:rsidRPr="00BE1FF5">
        <w:rPr>
          <w:rFonts w:ascii="Times New Roman" w:eastAsia="Times New Roman" w:hAnsi="Times New Roman" w:cs="Times New Roman"/>
          <w:color w:val="000000"/>
          <w:sz w:val="28"/>
          <w:szCs w:val="28"/>
        </w:rPr>
        <w:t>.</w:t>
      </w:r>
    </w:p>
    <w:p w:rsidR="000536F7" w:rsidRDefault="003F41F3" w:rsidP="003F41F3">
      <w:pPr>
        <w:pStyle w:val="16"/>
        <w:tabs>
          <w:tab w:val="left" w:pos="2340"/>
        </w:tabs>
        <w:spacing w:line="276"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 </w:t>
      </w:r>
      <w:r w:rsidR="000536F7" w:rsidRPr="00BE1FF5">
        <w:rPr>
          <w:rFonts w:ascii="Times New Roman" w:eastAsia="Times New Roman" w:hAnsi="Times New Roman" w:cs="Times New Roman"/>
          <w:color w:val="000000"/>
          <w:sz w:val="28"/>
          <w:szCs w:val="28"/>
        </w:rPr>
        <w:t xml:space="preserve">Информация о </w:t>
      </w:r>
      <w:r w:rsidR="00BE1FF5" w:rsidRPr="00BE1FF5">
        <w:rPr>
          <w:rFonts w:ascii="Times New Roman" w:eastAsia="Times New Roman" w:hAnsi="Times New Roman" w:cs="Times New Roman"/>
          <w:color w:val="000000"/>
          <w:sz w:val="28"/>
          <w:szCs w:val="28"/>
        </w:rPr>
        <w:t>д</w:t>
      </w:r>
      <w:r w:rsidR="000536F7" w:rsidRPr="00BE1FF5">
        <w:rPr>
          <w:rFonts w:ascii="Times New Roman" w:eastAsia="Times New Roman" w:hAnsi="Times New Roman" w:cs="Times New Roman"/>
          <w:color w:val="000000"/>
          <w:sz w:val="28"/>
          <w:szCs w:val="28"/>
        </w:rPr>
        <w:t xml:space="preserve">ипломах и </w:t>
      </w:r>
      <w:r w:rsidR="00BE1FF5" w:rsidRPr="00BE1FF5">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ертификатах Конкурса</w:t>
      </w:r>
      <w:r w:rsidR="000536F7" w:rsidRPr="00BE1FF5">
        <w:rPr>
          <w:rFonts w:ascii="Times New Roman" w:eastAsia="Times New Roman" w:hAnsi="Times New Roman" w:cs="Times New Roman"/>
          <w:color w:val="000000"/>
          <w:sz w:val="28"/>
          <w:szCs w:val="28"/>
        </w:rPr>
        <w:t>, будет опубли</w:t>
      </w:r>
      <w:r w:rsidR="00BE1FF5" w:rsidRPr="00BE1FF5">
        <w:rPr>
          <w:rFonts w:ascii="Times New Roman" w:eastAsia="Times New Roman" w:hAnsi="Times New Roman" w:cs="Times New Roman"/>
          <w:color w:val="000000"/>
          <w:sz w:val="28"/>
          <w:szCs w:val="28"/>
        </w:rPr>
        <w:t xml:space="preserve">кована на сайте </w:t>
      </w:r>
      <w:r w:rsidR="00D24533" w:rsidRPr="00BE1FF5">
        <w:rPr>
          <w:rFonts w:ascii="Times New Roman" w:hAnsi="Times New Roman" w:cs="Times New Roman"/>
          <w:color w:val="000000"/>
          <w:sz w:val="28"/>
          <w:szCs w:val="28"/>
        </w:rPr>
        <w:t>МБУ</w:t>
      </w:r>
      <w:r w:rsidR="00D24533">
        <w:rPr>
          <w:rFonts w:ascii="Times New Roman" w:hAnsi="Times New Roman" w:cs="Times New Roman"/>
          <w:color w:val="000000"/>
          <w:sz w:val="28"/>
          <w:szCs w:val="28"/>
        </w:rPr>
        <w:t xml:space="preserve"> </w:t>
      </w:r>
      <w:r w:rsidR="00D24533" w:rsidRPr="00BE1FF5">
        <w:rPr>
          <w:rFonts w:ascii="Times New Roman" w:hAnsi="Times New Roman" w:cs="Times New Roman"/>
          <w:color w:val="000000"/>
          <w:sz w:val="28"/>
          <w:szCs w:val="28"/>
        </w:rPr>
        <w:t>ДО ЦДТ «Танкодром</w:t>
      </w:r>
      <w:r w:rsidR="00D24533">
        <w:rPr>
          <w:rFonts w:ascii="Times New Roman" w:hAnsi="Times New Roman" w:cs="Times New Roman"/>
          <w:color w:val="000000"/>
          <w:sz w:val="28"/>
          <w:szCs w:val="28"/>
        </w:rPr>
        <w:t>» Советского района г.Казани</w:t>
      </w:r>
      <w:r w:rsidR="00131A11">
        <w:rPr>
          <w:rFonts w:ascii="Times New Roman" w:hAnsi="Times New Roman" w:cs="Times New Roman"/>
          <w:color w:val="000000"/>
          <w:sz w:val="28"/>
          <w:szCs w:val="28"/>
        </w:rPr>
        <w:t xml:space="preserve"> (</w:t>
      </w:r>
      <w:r w:rsidR="00131A11" w:rsidRPr="00BE1FF5">
        <w:rPr>
          <w:rFonts w:ascii="Times New Roman" w:hAnsi="Times New Roman" w:cs="Times New Roman"/>
          <w:color w:val="000000"/>
          <w:sz w:val="28"/>
          <w:szCs w:val="28"/>
        </w:rPr>
        <w:t>https://edu.tatar.ru/sovetcki/page523699.htm</w:t>
      </w:r>
      <w:r w:rsidR="00131A11">
        <w:rPr>
          <w:rFonts w:ascii="Times New Roman" w:hAnsi="Times New Roman" w:cs="Times New Roman"/>
          <w:color w:val="000000"/>
          <w:sz w:val="28"/>
          <w:szCs w:val="28"/>
        </w:rPr>
        <w:t>)</w:t>
      </w:r>
      <w:r w:rsidR="00BE1FF5" w:rsidRPr="00BE1FF5">
        <w:rPr>
          <w:rFonts w:ascii="Times New Roman" w:eastAsia="Times New Roman" w:hAnsi="Times New Roman" w:cs="Times New Roman"/>
          <w:color w:val="000000"/>
          <w:sz w:val="28"/>
          <w:szCs w:val="28"/>
        </w:rPr>
        <w:t xml:space="preserve"> в разделе </w:t>
      </w:r>
      <w:r w:rsidR="00D24533">
        <w:rPr>
          <w:rFonts w:ascii="Times New Roman" w:eastAsia="Times New Roman" w:hAnsi="Times New Roman" w:cs="Times New Roman"/>
          <w:color w:val="000000"/>
          <w:sz w:val="28"/>
          <w:szCs w:val="28"/>
        </w:rPr>
        <w:t>конкурсы</w:t>
      </w:r>
      <w:r w:rsidR="00BE1FF5" w:rsidRPr="00BE1FF5">
        <w:rPr>
          <w:rFonts w:ascii="Times New Roman" w:eastAsia="Times New Roman" w:hAnsi="Times New Roman" w:cs="Times New Roman"/>
          <w:color w:val="000000"/>
          <w:sz w:val="28"/>
          <w:szCs w:val="28"/>
        </w:rPr>
        <w:t xml:space="preserve"> </w:t>
      </w:r>
      <w:r w:rsidR="00BE1FF5" w:rsidRPr="00D24533">
        <w:rPr>
          <w:rFonts w:ascii="Times New Roman" w:eastAsia="Times New Roman" w:hAnsi="Times New Roman" w:cs="Times New Roman"/>
          <w:b/>
          <w:color w:val="000000"/>
          <w:sz w:val="28"/>
          <w:szCs w:val="28"/>
        </w:rPr>
        <w:t>с 15 января 2021</w:t>
      </w:r>
      <w:r w:rsidR="000536F7" w:rsidRPr="00D24533">
        <w:rPr>
          <w:rFonts w:ascii="Times New Roman" w:eastAsia="Times New Roman" w:hAnsi="Times New Roman" w:cs="Times New Roman"/>
          <w:b/>
          <w:color w:val="000000"/>
          <w:sz w:val="28"/>
          <w:szCs w:val="28"/>
        </w:rPr>
        <w:t>г.</w:t>
      </w:r>
    </w:p>
    <w:p w:rsidR="00260E31" w:rsidRDefault="00260E31" w:rsidP="003F41F3">
      <w:pPr>
        <w:pStyle w:val="16"/>
        <w:tabs>
          <w:tab w:val="left" w:pos="2340"/>
        </w:tabs>
        <w:spacing w:line="276" w:lineRule="auto"/>
        <w:ind w:firstLine="709"/>
        <w:jc w:val="both"/>
        <w:rPr>
          <w:rFonts w:ascii="Times New Roman" w:eastAsia="Times New Roman" w:hAnsi="Times New Roman" w:cs="Times New Roman"/>
          <w:color w:val="000000"/>
          <w:sz w:val="28"/>
          <w:szCs w:val="28"/>
        </w:rPr>
      </w:pPr>
    </w:p>
    <w:p w:rsidR="00260E31" w:rsidRPr="00260E31" w:rsidRDefault="00260E31" w:rsidP="003F41F3">
      <w:pPr>
        <w:pStyle w:val="16"/>
        <w:tabs>
          <w:tab w:val="left" w:pos="0"/>
        </w:tabs>
        <w:spacing w:line="276" w:lineRule="auto"/>
        <w:jc w:val="center"/>
        <w:rPr>
          <w:rFonts w:ascii="Times New Roman" w:hAnsi="Times New Roman" w:cs="Times New Roman"/>
          <w:b/>
          <w:sz w:val="28"/>
          <w:szCs w:val="28"/>
        </w:rPr>
      </w:pPr>
      <w:r w:rsidRPr="00260E31">
        <w:rPr>
          <w:rFonts w:ascii="Times New Roman" w:eastAsia="Times New Roman" w:hAnsi="Times New Roman" w:cs="Times New Roman"/>
          <w:b/>
          <w:color w:val="000000"/>
          <w:sz w:val="28"/>
          <w:szCs w:val="28"/>
        </w:rPr>
        <w:t>6. КОНТАТНЫЕ ДАННЫЕ</w:t>
      </w:r>
    </w:p>
    <w:p w:rsidR="003F41F3" w:rsidRDefault="00D24533" w:rsidP="003F41F3">
      <w:pPr>
        <w:pStyle w:val="16"/>
        <w:spacing w:line="27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Региональный оргкомитет Конкурса:</w:t>
      </w:r>
      <w:r w:rsidR="00260E31" w:rsidRPr="00BE1FF5">
        <w:rPr>
          <w:rFonts w:ascii="Times New Roman" w:hAnsi="Times New Roman" w:cs="Times New Roman"/>
          <w:color w:val="000000"/>
          <w:sz w:val="28"/>
          <w:szCs w:val="28"/>
        </w:rPr>
        <w:t xml:space="preserve"> </w:t>
      </w:r>
      <w:r w:rsidRPr="00BE1FF5">
        <w:rPr>
          <w:rFonts w:ascii="Times New Roman" w:hAnsi="Times New Roman" w:cs="Times New Roman"/>
          <w:color w:val="000000"/>
          <w:sz w:val="28"/>
          <w:szCs w:val="28"/>
        </w:rPr>
        <w:t>МБУ</w:t>
      </w:r>
      <w:r>
        <w:rPr>
          <w:rFonts w:ascii="Times New Roman" w:hAnsi="Times New Roman" w:cs="Times New Roman"/>
          <w:color w:val="000000"/>
          <w:sz w:val="28"/>
          <w:szCs w:val="28"/>
        </w:rPr>
        <w:t xml:space="preserve"> </w:t>
      </w:r>
      <w:r w:rsidRPr="00BE1FF5">
        <w:rPr>
          <w:rFonts w:ascii="Times New Roman" w:hAnsi="Times New Roman" w:cs="Times New Roman"/>
          <w:color w:val="000000"/>
          <w:sz w:val="28"/>
          <w:szCs w:val="28"/>
        </w:rPr>
        <w:t>ДО ЦДТ «Танкодром</w:t>
      </w:r>
      <w:r>
        <w:rPr>
          <w:rFonts w:ascii="Times New Roman" w:hAnsi="Times New Roman" w:cs="Times New Roman"/>
          <w:color w:val="000000"/>
          <w:sz w:val="28"/>
          <w:szCs w:val="28"/>
        </w:rPr>
        <w:t>» Советского района г.Казани</w:t>
      </w:r>
      <w:r w:rsidR="003F41F3">
        <w:rPr>
          <w:rFonts w:ascii="Times New Roman" w:hAnsi="Times New Roman" w:cs="Times New Roman"/>
          <w:color w:val="000000"/>
          <w:sz w:val="28"/>
          <w:szCs w:val="28"/>
        </w:rPr>
        <w:t>, находящийся по адресу:</w:t>
      </w:r>
      <w:r>
        <w:rPr>
          <w:rFonts w:ascii="Times New Roman" w:hAnsi="Times New Roman" w:cs="Times New Roman"/>
          <w:color w:val="000000"/>
          <w:sz w:val="28"/>
          <w:szCs w:val="28"/>
        </w:rPr>
        <w:t xml:space="preserve"> </w:t>
      </w:r>
      <w:bookmarkStart w:id="0" w:name="_GoBack"/>
      <w:r w:rsidR="00260E31" w:rsidRPr="00BE1FF5">
        <w:rPr>
          <w:rFonts w:ascii="Times New Roman" w:hAnsi="Times New Roman" w:cs="Times New Roman"/>
          <w:color w:val="000000"/>
          <w:sz w:val="28"/>
          <w:szCs w:val="28"/>
        </w:rPr>
        <w:t>420087, г. Казан</w:t>
      </w:r>
      <w:r>
        <w:rPr>
          <w:rFonts w:ascii="Times New Roman" w:hAnsi="Times New Roman" w:cs="Times New Roman"/>
          <w:color w:val="000000"/>
          <w:sz w:val="28"/>
          <w:szCs w:val="28"/>
        </w:rPr>
        <w:t xml:space="preserve">ь, ул. Латышских стрелков, д.12. </w:t>
      </w:r>
    </w:p>
    <w:bookmarkEnd w:id="0"/>
    <w:p w:rsidR="00260E31" w:rsidRPr="00D24533" w:rsidRDefault="00D24533" w:rsidP="003F41F3">
      <w:pPr>
        <w:pStyle w:val="16"/>
        <w:spacing w:line="276"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Контактное лицо:</w:t>
      </w:r>
      <w:r w:rsidR="00260E31" w:rsidRPr="00BE1F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Аполинская Гульнара Шамилевна, </w:t>
      </w:r>
      <w:r w:rsidRPr="00D24533">
        <w:rPr>
          <w:rFonts w:ascii="Times New Roman" w:hAnsi="Times New Roman" w:cs="Times New Roman"/>
          <w:bCs/>
          <w:color w:val="000000"/>
          <w:sz w:val="28"/>
          <w:szCs w:val="28"/>
        </w:rPr>
        <w:t>konkursrespublika@mail.ru</w:t>
      </w:r>
      <w:r>
        <w:rPr>
          <w:rFonts w:ascii="Times New Roman" w:hAnsi="Times New Roman" w:cs="Times New Roman"/>
          <w:bCs/>
          <w:color w:val="000000"/>
          <w:sz w:val="28"/>
          <w:szCs w:val="28"/>
        </w:rPr>
        <w:t xml:space="preserve">, </w:t>
      </w:r>
      <w:r w:rsidRPr="00D24533">
        <w:rPr>
          <w:rFonts w:ascii="Times New Roman" w:hAnsi="Times New Roman" w:cs="Times New Roman"/>
          <w:bCs/>
          <w:color w:val="000000"/>
          <w:sz w:val="28"/>
          <w:szCs w:val="28"/>
        </w:rPr>
        <w:t>8 (843) 298-20-29, 8 (960) 049-42-48.</w:t>
      </w:r>
    </w:p>
    <w:p w:rsidR="000536F7" w:rsidRPr="00BE1FF5" w:rsidRDefault="000536F7" w:rsidP="003F41F3">
      <w:pPr>
        <w:pStyle w:val="16"/>
        <w:tabs>
          <w:tab w:val="left" w:pos="2340"/>
        </w:tabs>
        <w:spacing w:line="276" w:lineRule="auto"/>
        <w:ind w:firstLine="709"/>
        <w:jc w:val="both"/>
        <w:rPr>
          <w:rFonts w:ascii="Times New Roman" w:eastAsia="Times New Roman" w:hAnsi="Times New Roman" w:cs="Times New Roman"/>
          <w:color w:val="000000"/>
          <w:sz w:val="28"/>
          <w:szCs w:val="28"/>
        </w:rPr>
      </w:pPr>
    </w:p>
    <w:p w:rsidR="000536F7" w:rsidRDefault="000536F7" w:rsidP="003F41F3">
      <w:pPr>
        <w:pStyle w:val="16"/>
        <w:spacing w:line="276" w:lineRule="auto"/>
        <w:jc w:val="center"/>
        <w:rPr>
          <w:rFonts w:ascii="Times New Roman" w:eastAsia="Times New Roman" w:hAnsi="Times New Roman" w:cs="Times New Roman"/>
          <w:bCs/>
          <w:color w:val="000000"/>
          <w:sz w:val="28"/>
          <w:szCs w:val="28"/>
        </w:rPr>
      </w:pPr>
    </w:p>
    <w:p w:rsidR="000536F7" w:rsidRDefault="000536F7" w:rsidP="000536F7">
      <w:pPr>
        <w:pStyle w:val="16"/>
        <w:spacing w:line="276" w:lineRule="auto"/>
        <w:jc w:val="center"/>
        <w:rPr>
          <w:rFonts w:ascii="Times New Roman" w:eastAsia="Times New Roman" w:hAnsi="Times New Roman" w:cs="Times New Roman"/>
          <w:bCs/>
          <w:color w:val="000000"/>
          <w:sz w:val="28"/>
          <w:szCs w:val="28"/>
        </w:rPr>
      </w:pPr>
    </w:p>
    <w:p w:rsidR="000536F7" w:rsidRDefault="000536F7">
      <w:pPr>
        <w:suppressAutoHyphens w:val="0"/>
        <w:rPr>
          <w:bCs/>
          <w:color w:val="000000"/>
          <w:kern w:val="1"/>
          <w:sz w:val="28"/>
          <w:szCs w:val="28"/>
          <w:lang w:eastAsia="zh-CN"/>
        </w:rPr>
      </w:pPr>
      <w:r>
        <w:rPr>
          <w:bCs/>
          <w:color w:val="000000"/>
          <w:sz w:val="28"/>
          <w:szCs w:val="28"/>
        </w:rPr>
        <w:br w:type="page"/>
      </w:r>
    </w:p>
    <w:p w:rsidR="000536F7" w:rsidRDefault="000536F7" w:rsidP="000536F7">
      <w:pPr>
        <w:pStyle w:val="16"/>
        <w:spacing w:line="276" w:lineRule="auto"/>
        <w:jc w:val="right"/>
      </w:pPr>
      <w:r>
        <w:rPr>
          <w:rFonts w:ascii="Times New Roman" w:eastAsia="Times New Roman" w:hAnsi="Times New Roman" w:cs="Times New Roman"/>
          <w:bCs/>
          <w:color w:val="000000"/>
          <w:sz w:val="28"/>
          <w:szCs w:val="28"/>
        </w:rPr>
        <w:lastRenderedPageBreak/>
        <w:t>Приложение 1</w:t>
      </w:r>
    </w:p>
    <w:p w:rsidR="000536F7" w:rsidRDefault="000536F7" w:rsidP="000536F7">
      <w:pPr>
        <w:pStyle w:val="16"/>
        <w:spacing w:line="276" w:lineRule="auto"/>
        <w:jc w:val="center"/>
        <w:rPr>
          <w:rFonts w:ascii="Times New Roman" w:eastAsia="Times New Roman" w:hAnsi="Times New Roman" w:cs="Times New Roman"/>
          <w:bCs/>
          <w:color w:val="000000"/>
          <w:sz w:val="20"/>
          <w:szCs w:val="20"/>
        </w:rPr>
      </w:pPr>
    </w:p>
    <w:p w:rsidR="000536F7" w:rsidRDefault="000536F7" w:rsidP="00600CE8">
      <w:pPr>
        <w:pStyle w:val="16"/>
        <w:jc w:val="center"/>
      </w:pPr>
      <w:r>
        <w:rPr>
          <w:rFonts w:ascii="Times New Roman" w:hAnsi="Times New Roman" w:cs="Times New Roman"/>
          <w:b/>
          <w:bCs/>
          <w:color w:val="000000"/>
          <w:sz w:val="28"/>
          <w:szCs w:val="28"/>
        </w:rPr>
        <w:t xml:space="preserve">ЗАЯВКА </w:t>
      </w:r>
    </w:p>
    <w:p w:rsidR="000536F7" w:rsidRDefault="000536F7" w:rsidP="00600CE8">
      <w:pPr>
        <w:pStyle w:val="16"/>
        <w:jc w:val="center"/>
      </w:pPr>
      <w:r>
        <w:rPr>
          <w:rFonts w:ascii="Times New Roman" w:eastAsia="Times New Roman" w:hAnsi="Times New Roman" w:cs="Times New Roman"/>
          <w:b/>
          <w:bCs/>
          <w:color w:val="000000"/>
          <w:sz w:val="28"/>
          <w:szCs w:val="28"/>
        </w:rPr>
        <w:t xml:space="preserve"> </w:t>
      </w:r>
      <w:r w:rsidR="00BE1FF5">
        <w:rPr>
          <w:rFonts w:ascii="Times New Roman" w:hAnsi="Times New Roman" w:cs="Times New Roman"/>
          <w:b/>
          <w:bCs/>
          <w:color w:val="000000"/>
          <w:sz w:val="28"/>
          <w:szCs w:val="28"/>
        </w:rPr>
        <w:t>на II Республиканский конкурс</w:t>
      </w:r>
      <w:r>
        <w:rPr>
          <w:rFonts w:ascii="Times New Roman" w:hAnsi="Times New Roman" w:cs="Times New Roman"/>
          <w:b/>
          <w:bCs/>
          <w:color w:val="000000"/>
          <w:sz w:val="28"/>
          <w:szCs w:val="28"/>
        </w:rPr>
        <w:t xml:space="preserve"> творческих работ </w:t>
      </w:r>
    </w:p>
    <w:p w:rsidR="00BE1FF5" w:rsidRDefault="000536F7" w:rsidP="00600CE8">
      <w:pPr>
        <w:pStyle w:val="1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для учащихся, воспитателей и педагого</w:t>
      </w:r>
      <w:r w:rsidR="00BE1FF5">
        <w:rPr>
          <w:rFonts w:ascii="Times New Roman" w:eastAsia="Times New Roman" w:hAnsi="Times New Roman" w:cs="Times New Roman"/>
          <w:b/>
          <w:bCs/>
          <w:color w:val="000000"/>
          <w:sz w:val="28"/>
          <w:szCs w:val="28"/>
        </w:rPr>
        <w:t>в образовательных организаций</w:t>
      </w:r>
    </w:p>
    <w:p w:rsidR="000536F7" w:rsidRDefault="000536F7" w:rsidP="00600CE8">
      <w:pPr>
        <w:pStyle w:val="16"/>
        <w:jc w:val="center"/>
      </w:pPr>
      <w:r>
        <w:rPr>
          <w:rFonts w:ascii="Times New Roman" w:eastAsia="Times New Roman" w:hAnsi="Times New Roman" w:cs="Times New Roman"/>
          <w:b/>
          <w:bCs/>
          <w:color w:val="000000"/>
          <w:sz w:val="28"/>
          <w:szCs w:val="28"/>
        </w:rPr>
        <w:t>«Рабочей профессией славится мой Татарстан!»,</w:t>
      </w:r>
    </w:p>
    <w:p w:rsidR="000536F7" w:rsidRDefault="000536F7" w:rsidP="00600CE8">
      <w:pPr>
        <w:pStyle w:val="16"/>
        <w:jc w:val="center"/>
      </w:pPr>
      <w:r>
        <w:rPr>
          <w:rFonts w:ascii="Times New Roman" w:eastAsia="Times New Roman" w:hAnsi="Times New Roman" w:cs="Times New Roman"/>
          <w:b/>
          <w:bCs/>
          <w:color w:val="000000"/>
          <w:sz w:val="28"/>
          <w:szCs w:val="28"/>
        </w:rPr>
        <w:t>посвященный 100 - летию образования  ТАССР</w:t>
      </w:r>
    </w:p>
    <w:p w:rsidR="000536F7" w:rsidRDefault="000536F7" w:rsidP="00600CE8">
      <w:pPr>
        <w:pStyle w:val="16"/>
        <w:jc w:val="center"/>
        <w:rPr>
          <w:rFonts w:ascii="Times New Roman" w:eastAsia="Times New Roman" w:hAnsi="Times New Roman" w:cs="Times New Roman"/>
          <w:b/>
          <w:bCs/>
          <w:color w:val="000000"/>
          <w:sz w:val="28"/>
          <w:szCs w:val="2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962"/>
        <w:gridCol w:w="5233"/>
      </w:tblGrid>
      <w:tr w:rsidR="000536F7" w:rsidRPr="00BE1FF5" w:rsidTr="006D30D5">
        <w:tc>
          <w:tcPr>
            <w:tcW w:w="10195" w:type="dxa"/>
            <w:gridSpan w:val="2"/>
            <w:tcBorders>
              <w:top w:val="single" w:sz="1" w:space="0" w:color="000000"/>
              <w:left w:val="single" w:sz="1" w:space="0" w:color="000000"/>
              <w:bottom w:val="single" w:sz="1" w:space="0" w:color="000000"/>
              <w:right w:val="single" w:sz="1" w:space="0" w:color="000000"/>
            </w:tcBorders>
            <w:shd w:val="clear" w:color="auto" w:fill="auto"/>
          </w:tcPr>
          <w:p w:rsidR="000536F7" w:rsidRPr="00BE1FF5" w:rsidRDefault="000536F7" w:rsidP="00600CE8">
            <w:pPr>
              <w:pStyle w:val="16"/>
              <w:rPr>
                <w:b/>
                <w:sz w:val="24"/>
                <w:szCs w:val="24"/>
              </w:rPr>
            </w:pPr>
            <w:r w:rsidRPr="00BE1FF5">
              <w:rPr>
                <w:rFonts w:ascii="Times New Roman" w:eastAsia="Times New Roman" w:hAnsi="Times New Roman" w:cs="Times New Roman"/>
                <w:b/>
                <w:bCs/>
                <w:color w:val="000000"/>
                <w:sz w:val="24"/>
                <w:szCs w:val="24"/>
              </w:rPr>
              <w:t xml:space="preserve">НОМИНАЦИЯ: </w:t>
            </w:r>
          </w:p>
        </w:tc>
      </w:tr>
      <w:tr w:rsidR="000536F7" w:rsidRPr="00BE1FF5" w:rsidTr="00BE1FF5">
        <w:tc>
          <w:tcPr>
            <w:tcW w:w="4962" w:type="dxa"/>
            <w:tcBorders>
              <w:left w:val="single" w:sz="1" w:space="0" w:color="000000"/>
              <w:bottom w:val="single" w:sz="1" w:space="0" w:color="000000"/>
            </w:tcBorders>
            <w:shd w:val="clear" w:color="auto" w:fill="auto"/>
          </w:tcPr>
          <w:p w:rsidR="000536F7" w:rsidRPr="00BE1FF5" w:rsidRDefault="000536F7" w:rsidP="00600CE8">
            <w:pPr>
              <w:pStyle w:val="16"/>
              <w:jc w:val="both"/>
              <w:rPr>
                <w:b/>
                <w:sz w:val="24"/>
                <w:szCs w:val="24"/>
              </w:rPr>
            </w:pPr>
            <w:r w:rsidRPr="00BE1FF5">
              <w:rPr>
                <w:rFonts w:ascii="Times New Roman" w:eastAsia="Times New Roman" w:hAnsi="Times New Roman" w:cs="Times New Roman"/>
                <w:b/>
                <w:bCs/>
                <w:color w:val="000000"/>
                <w:sz w:val="24"/>
                <w:szCs w:val="24"/>
              </w:rPr>
              <w:t>УЧАСТНИК:</w:t>
            </w:r>
          </w:p>
          <w:p w:rsidR="000536F7" w:rsidRPr="00BE1FF5" w:rsidRDefault="000536F7" w:rsidP="00600CE8">
            <w:pPr>
              <w:pStyle w:val="16"/>
              <w:jc w:val="both"/>
              <w:rPr>
                <w:sz w:val="24"/>
                <w:szCs w:val="24"/>
              </w:rPr>
            </w:pPr>
            <w:r w:rsidRPr="00BE1FF5">
              <w:rPr>
                <w:rFonts w:ascii="Times New Roman" w:eastAsia="Times New Roman" w:hAnsi="Times New Roman" w:cs="Times New Roman"/>
                <w:bCs/>
                <w:color w:val="000000"/>
                <w:sz w:val="24"/>
                <w:szCs w:val="24"/>
              </w:rPr>
              <w:t>Фамилия, Имя, Отчество педагог (должность)</w:t>
            </w:r>
            <w:r w:rsidR="00D24533">
              <w:rPr>
                <w:rFonts w:ascii="Times New Roman" w:eastAsia="Times New Roman" w:hAnsi="Times New Roman" w:cs="Times New Roman"/>
                <w:bCs/>
                <w:color w:val="000000"/>
                <w:sz w:val="24"/>
                <w:szCs w:val="24"/>
              </w:rPr>
              <w:t xml:space="preserve">/  учащийся МБОУ (класс)/ </w:t>
            </w:r>
            <w:r w:rsidRPr="00BE1FF5">
              <w:rPr>
                <w:rFonts w:ascii="Times New Roman" w:eastAsia="Times New Roman" w:hAnsi="Times New Roman" w:cs="Times New Roman"/>
                <w:bCs/>
                <w:color w:val="000000"/>
                <w:sz w:val="24"/>
                <w:szCs w:val="24"/>
              </w:rPr>
              <w:t>обучающийся в МБУ</w:t>
            </w:r>
            <w:r w:rsidR="00D24533">
              <w:rPr>
                <w:rFonts w:ascii="Times New Roman" w:eastAsia="Times New Roman" w:hAnsi="Times New Roman" w:cs="Times New Roman"/>
                <w:bCs/>
                <w:color w:val="000000"/>
                <w:sz w:val="24"/>
                <w:szCs w:val="24"/>
              </w:rPr>
              <w:t xml:space="preserve"> </w:t>
            </w:r>
            <w:r w:rsidRPr="00BE1FF5">
              <w:rPr>
                <w:rFonts w:ascii="Times New Roman" w:eastAsia="Times New Roman" w:hAnsi="Times New Roman" w:cs="Times New Roman"/>
                <w:bCs/>
                <w:color w:val="000000"/>
                <w:sz w:val="24"/>
                <w:szCs w:val="24"/>
              </w:rPr>
              <w:t>ДО</w:t>
            </w:r>
            <w:r w:rsidR="00D24533">
              <w:rPr>
                <w:rFonts w:ascii="Times New Roman" w:eastAsia="Times New Roman" w:hAnsi="Times New Roman" w:cs="Times New Roman"/>
                <w:bCs/>
                <w:color w:val="000000"/>
                <w:sz w:val="24"/>
                <w:szCs w:val="24"/>
              </w:rPr>
              <w:t xml:space="preserve">/ </w:t>
            </w:r>
            <w:r w:rsidRPr="00BE1FF5">
              <w:rPr>
                <w:rFonts w:ascii="Times New Roman" w:eastAsia="Times New Roman" w:hAnsi="Times New Roman" w:cs="Times New Roman"/>
                <w:bCs/>
                <w:color w:val="000000"/>
                <w:sz w:val="24"/>
                <w:szCs w:val="24"/>
              </w:rPr>
              <w:t>воспитанник ДОУ (возраст)</w:t>
            </w:r>
            <w:r w:rsidR="00D24533">
              <w:rPr>
                <w:rFonts w:ascii="Times New Roman" w:eastAsia="Times New Roman" w:hAnsi="Times New Roman" w:cs="Times New Roman"/>
                <w:bCs/>
                <w:color w:val="000000"/>
                <w:sz w:val="24"/>
                <w:szCs w:val="24"/>
              </w:rPr>
              <w:t>.</w:t>
            </w:r>
          </w:p>
          <w:p w:rsidR="000536F7" w:rsidRPr="00BE1FF5" w:rsidRDefault="000536F7" w:rsidP="00600CE8">
            <w:pPr>
              <w:pStyle w:val="16"/>
              <w:jc w:val="both"/>
              <w:rPr>
                <w:rFonts w:ascii="Times New Roman" w:eastAsia="Times New Roman" w:hAnsi="Times New Roman" w:cs="Times New Roman"/>
                <w:bCs/>
                <w:color w:val="000000"/>
                <w:sz w:val="24"/>
                <w:szCs w:val="24"/>
              </w:rPr>
            </w:pPr>
          </w:p>
          <w:p w:rsidR="000536F7" w:rsidRPr="00BE1FF5" w:rsidRDefault="00D24533" w:rsidP="00600CE8">
            <w:pPr>
              <w:pStyle w:val="16"/>
              <w:jc w:val="both"/>
              <w:rPr>
                <w:sz w:val="24"/>
                <w:szCs w:val="24"/>
              </w:rPr>
            </w:pPr>
            <w:r>
              <w:rPr>
                <w:rFonts w:ascii="Times New Roman" w:eastAsia="Times New Roman" w:hAnsi="Times New Roman" w:cs="Times New Roman"/>
                <w:bCs/>
                <w:color w:val="000000"/>
                <w:sz w:val="24"/>
                <w:szCs w:val="24"/>
              </w:rPr>
              <w:t>Коллективная работа</w:t>
            </w:r>
            <w:r w:rsidR="000536F7" w:rsidRPr="00BE1FF5">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не более 2 человек</w:t>
            </w:r>
            <w:r w:rsidR="000536F7" w:rsidRPr="00BE1FF5">
              <w:rPr>
                <w:rFonts w:ascii="Times New Roman" w:eastAsia="Times New Roman" w:hAnsi="Times New Roman" w:cs="Times New Roman"/>
                <w:bCs/>
                <w:color w:val="000000"/>
                <w:sz w:val="24"/>
                <w:szCs w:val="24"/>
              </w:rPr>
              <w:t xml:space="preserve">), перечислить всех участников, </w:t>
            </w:r>
            <w:r>
              <w:rPr>
                <w:rFonts w:ascii="Times New Roman" w:eastAsia="Times New Roman" w:hAnsi="Times New Roman" w:cs="Times New Roman"/>
                <w:bCs/>
                <w:color w:val="000000"/>
                <w:sz w:val="24"/>
                <w:szCs w:val="24"/>
              </w:rPr>
              <w:t>педагогик</w:t>
            </w:r>
            <w:r w:rsidR="000536F7" w:rsidRPr="00BE1FF5">
              <w:rPr>
                <w:rFonts w:ascii="Times New Roman" w:eastAsia="Times New Roman" w:hAnsi="Times New Roman" w:cs="Times New Roman"/>
                <w:bCs/>
                <w:color w:val="000000"/>
                <w:sz w:val="24"/>
                <w:szCs w:val="24"/>
              </w:rPr>
              <w:t xml:space="preserve"> -</w:t>
            </w:r>
            <w:r w:rsidR="00BE1FF5" w:rsidRPr="00BE1FF5">
              <w:rPr>
                <w:rFonts w:ascii="Times New Roman" w:eastAsia="Times New Roman" w:hAnsi="Times New Roman" w:cs="Times New Roman"/>
                <w:bCs/>
                <w:color w:val="000000"/>
                <w:sz w:val="24"/>
                <w:szCs w:val="24"/>
              </w:rPr>
              <w:t xml:space="preserve"> </w:t>
            </w:r>
            <w:r w:rsidR="000536F7" w:rsidRPr="00BE1FF5">
              <w:rPr>
                <w:rFonts w:ascii="Times New Roman" w:eastAsia="Times New Roman" w:hAnsi="Times New Roman" w:cs="Times New Roman"/>
                <w:bCs/>
                <w:color w:val="000000"/>
                <w:sz w:val="24"/>
                <w:szCs w:val="24"/>
              </w:rPr>
              <w:t>ФИО, учащиеся</w:t>
            </w:r>
            <w:r w:rsidR="005B6468">
              <w:rPr>
                <w:rFonts w:ascii="Times New Roman" w:eastAsia="Times New Roman" w:hAnsi="Times New Roman" w:cs="Times New Roman"/>
                <w:bCs/>
                <w:color w:val="000000"/>
                <w:sz w:val="24"/>
                <w:szCs w:val="24"/>
              </w:rPr>
              <w:t>,</w:t>
            </w:r>
            <w:r w:rsidR="000536F7" w:rsidRPr="00BE1FF5">
              <w:rPr>
                <w:rFonts w:ascii="Times New Roman" w:eastAsia="Times New Roman" w:hAnsi="Times New Roman" w:cs="Times New Roman"/>
                <w:bCs/>
                <w:color w:val="000000"/>
                <w:sz w:val="24"/>
                <w:szCs w:val="24"/>
              </w:rPr>
              <w:t xml:space="preserve"> класс, обучающиеся в МБУ</w:t>
            </w:r>
            <w:r w:rsidR="005B6468">
              <w:rPr>
                <w:rFonts w:ascii="Times New Roman" w:eastAsia="Times New Roman" w:hAnsi="Times New Roman" w:cs="Times New Roman"/>
                <w:bCs/>
                <w:color w:val="000000"/>
                <w:sz w:val="24"/>
                <w:szCs w:val="24"/>
              </w:rPr>
              <w:t xml:space="preserve"> </w:t>
            </w:r>
            <w:r w:rsidR="000536F7" w:rsidRPr="00BE1FF5">
              <w:rPr>
                <w:rFonts w:ascii="Times New Roman" w:eastAsia="Times New Roman" w:hAnsi="Times New Roman" w:cs="Times New Roman"/>
                <w:bCs/>
                <w:color w:val="000000"/>
                <w:sz w:val="24"/>
                <w:szCs w:val="24"/>
              </w:rPr>
              <w:t>ДО — название объединения и возраст учащегося.</w:t>
            </w:r>
          </w:p>
        </w:tc>
        <w:tc>
          <w:tcPr>
            <w:tcW w:w="5233" w:type="dxa"/>
            <w:tcBorders>
              <w:left w:val="single" w:sz="1" w:space="0" w:color="000000"/>
              <w:bottom w:val="single" w:sz="1" w:space="0" w:color="000000"/>
              <w:right w:val="single" w:sz="1" w:space="0" w:color="000000"/>
            </w:tcBorders>
            <w:shd w:val="clear" w:color="auto" w:fill="auto"/>
          </w:tcPr>
          <w:p w:rsidR="000536F7" w:rsidRPr="00BE1FF5" w:rsidRDefault="000536F7" w:rsidP="00600CE8">
            <w:pPr>
              <w:pStyle w:val="a9"/>
              <w:snapToGrid w:val="0"/>
              <w:spacing w:after="200"/>
            </w:pPr>
          </w:p>
        </w:tc>
      </w:tr>
      <w:tr w:rsidR="000536F7" w:rsidRPr="00BE1FF5" w:rsidTr="00BE1FF5">
        <w:tc>
          <w:tcPr>
            <w:tcW w:w="4962" w:type="dxa"/>
            <w:tcBorders>
              <w:left w:val="single" w:sz="1" w:space="0" w:color="000000"/>
              <w:bottom w:val="single" w:sz="1" w:space="0" w:color="000000"/>
            </w:tcBorders>
            <w:shd w:val="clear" w:color="auto" w:fill="auto"/>
          </w:tcPr>
          <w:p w:rsidR="000536F7" w:rsidRPr="00BE1FF5" w:rsidRDefault="000536F7" w:rsidP="00600CE8">
            <w:pPr>
              <w:pStyle w:val="16"/>
              <w:jc w:val="both"/>
              <w:rPr>
                <w:b/>
                <w:sz w:val="24"/>
                <w:szCs w:val="24"/>
              </w:rPr>
            </w:pPr>
            <w:r w:rsidRPr="00BE1FF5">
              <w:rPr>
                <w:rFonts w:ascii="Times New Roman" w:eastAsia="Times New Roman" w:hAnsi="Times New Roman" w:cs="Times New Roman"/>
                <w:b/>
                <w:color w:val="000000"/>
                <w:sz w:val="24"/>
                <w:szCs w:val="24"/>
              </w:rPr>
              <w:t>РУКОВОДИТЕЛЬ:</w:t>
            </w:r>
          </w:p>
          <w:p w:rsidR="000536F7" w:rsidRPr="00BE1FF5" w:rsidRDefault="005B6468" w:rsidP="00600CE8">
            <w:pPr>
              <w:pStyle w:val="16"/>
              <w:jc w:val="both"/>
              <w:rPr>
                <w:sz w:val="24"/>
                <w:szCs w:val="24"/>
              </w:rPr>
            </w:pPr>
            <w:r>
              <w:rPr>
                <w:rFonts w:ascii="Times New Roman" w:eastAsia="Times New Roman" w:hAnsi="Times New Roman" w:cs="Times New Roman"/>
                <w:color w:val="000000"/>
                <w:sz w:val="24"/>
                <w:szCs w:val="24"/>
              </w:rPr>
              <w:t>ФИО (полностью) педагога, д</w:t>
            </w:r>
            <w:r w:rsidR="000536F7" w:rsidRPr="00BE1FF5">
              <w:rPr>
                <w:rFonts w:ascii="Times New Roman" w:eastAsia="Times New Roman" w:hAnsi="Times New Roman" w:cs="Times New Roman"/>
                <w:color w:val="000000"/>
                <w:sz w:val="24"/>
                <w:szCs w:val="24"/>
              </w:rPr>
              <w:t>олжность  (воспитатель,</w:t>
            </w:r>
            <w:r w:rsidR="00BE1FF5" w:rsidRPr="00BE1FF5">
              <w:rPr>
                <w:rFonts w:ascii="Times New Roman" w:eastAsia="Times New Roman" w:hAnsi="Times New Roman" w:cs="Times New Roman"/>
                <w:color w:val="000000"/>
                <w:sz w:val="24"/>
                <w:szCs w:val="24"/>
              </w:rPr>
              <w:t xml:space="preserve"> </w:t>
            </w:r>
            <w:r w:rsidR="000536F7" w:rsidRPr="00BE1FF5">
              <w:rPr>
                <w:rFonts w:ascii="Times New Roman" w:eastAsia="Times New Roman" w:hAnsi="Times New Roman" w:cs="Times New Roman"/>
                <w:color w:val="000000"/>
                <w:sz w:val="24"/>
                <w:szCs w:val="24"/>
              </w:rPr>
              <w:t>учитель, педагог дополнительного образов</w:t>
            </w:r>
            <w:r>
              <w:rPr>
                <w:rFonts w:ascii="Times New Roman" w:eastAsia="Times New Roman" w:hAnsi="Times New Roman" w:cs="Times New Roman"/>
                <w:color w:val="000000"/>
                <w:sz w:val="24"/>
                <w:szCs w:val="24"/>
              </w:rPr>
              <w:t>ания, методист, логопед и т.д.).</w:t>
            </w:r>
          </w:p>
        </w:tc>
        <w:tc>
          <w:tcPr>
            <w:tcW w:w="5233" w:type="dxa"/>
            <w:tcBorders>
              <w:left w:val="single" w:sz="1" w:space="0" w:color="000000"/>
              <w:bottom w:val="single" w:sz="1" w:space="0" w:color="000000"/>
              <w:right w:val="single" w:sz="1" w:space="0" w:color="000000"/>
            </w:tcBorders>
            <w:shd w:val="clear" w:color="auto" w:fill="auto"/>
          </w:tcPr>
          <w:p w:rsidR="000536F7" w:rsidRPr="00BE1FF5" w:rsidRDefault="000536F7" w:rsidP="00600CE8">
            <w:pPr>
              <w:pStyle w:val="a9"/>
              <w:snapToGrid w:val="0"/>
              <w:spacing w:after="200"/>
            </w:pPr>
          </w:p>
        </w:tc>
      </w:tr>
      <w:tr w:rsidR="000536F7" w:rsidRPr="00BE1FF5" w:rsidTr="00BE1FF5">
        <w:tc>
          <w:tcPr>
            <w:tcW w:w="4962" w:type="dxa"/>
            <w:tcBorders>
              <w:left w:val="single" w:sz="1" w:space="0" w:color="000000"/>
              <w:bottom w:val="single" w:sz="1" w:space="0" w:color="000000"/>
            </w:tcBorders>
            <w:shd w:val="clear" w:color="auto" w:fill="auto"/>
          </w:tcPr>
          <w:p w:rsidR="000536F7" w:rsidRPr="00BE1FF5" w:rsidRDefault="005B6468" w:rsidP="00600CE8">
            <w:pPr>
              <w:pStyle w:val="16"/>
              <w:jc w:val="both"/>
              <w:rPr>
                <w:sz w:val="24"/>
                <w:szCs w:val="24"/>
              </w:rPr>
            </w:pPr>
            <w:r>
              <w:rPr>
                <w:rFonts w:ascii="Times New Roman" w:eastAsia="Times New Roman" w:hAnsi="Times New Roman" w:cs="Times New Roman"/>
                <w:color w:val="000000"/>
                <w:sz w:val="24"/>
                <w:szCs w:val="24"/>
              </w:rPr>
              <w:t>Муниципальный район</w:t>
            </w:r>
            <w:r w:rsidR="000536F7" w:rsidRPr="00BE1FF5">
              <w:rPr>
                <w:rFonts w:ascii="Times New Roman" w:eastAsia="Times New Roman" w:hAnsi="Times New Roman" w:cs="Times New Roman"/>
                <w:color w:val="000000"/>
                <w:sz w:val="24"/>
                <w:szCs w:val="24"/>
              </w:rPr>
              <w:t xml:space="preserve"> (название полностью), город (населенны</w:t>
            </w:r>
            <w:r w:rsidR="00BE1FF5" w:rsidRPr="00BE1FF5">
              <w:rPr>
                <w:rFonts w:ascii="Times New Roman" w:eastAsia="Times New Roman" w:hAnsi="Times New Roman" w:cs="Times New Roman"/>
                <w:color w:val="000000"/>
                <w:sz w:val="24"/>
                <w:szCs w:val="24"/>
              </w:rPr>
              <w:t xml:space="preserve">й пункт), </w:t>
            </w:r>
            <w:r>
              <w:rPr>
                <w:rFonts w:ascii="Times New Roman" w:eastAsia="Times New Roman" w:hAnsi="Times New Roman" w:cs="Times New Roman"/>
                <w:color w:val="000000"/>
                <w:sz w:val="24"/>
                <w:szCs w:val="24"/>
              </w:rPr>
              <w:t>название  учреждения.</w:t>
            </w:r>
          </w:p>
        </w:tc>
        <w:tc>
          <w:tcPr>
            <w:tcW w:w="5233" w:type="dxa"/>
            <w:tcBorders>
              <w:left w:val="single" w:sz="1" w:space="0" w:color="000000"/>
              <w:bottom w:val="single" w:sz="1" w:space="0" w:color="000000"/>
              <w:right w:val="single" w:sz="1" w:space="0" w:color="000000"/>
            </w:tcBorders>
            <w:shd w:val="clear" w:color="auto" w:fill="auto"/>
          </w:tcPr>
          <w:p w:rsidR="000536F7" w:rsidRPr="00BE1FF5" w:rsidRDefault="000536F7" w:rsidP="00600CE8">
            <w:pPr>
              <w:pStyle w:val="a9"/>
              <w:snapToGrid w:val="0"/>
              <w:spacing w:after="200"/>
            </w:pPr>
          </w:p>
        </w:tc>
      </w:tr>
      <w:tr w:rsidR="000536F7" w:rsidRPr="00BE1FF5" w:rsidTr="00BE1FF5">
        <w:tc>
          <w:tcPr>
            <w:tcW w:w="4962" w:type="dxa"/>
            <w:tcBorders>
              <w:left w:val="single" w:sz="1" w:space="0" w:color="000000"/>
              <w:bottom w:val="single" w:sz="1" w:space="0" w:color="000000"/>
            </w:tcBorders>
            <w:shd w:val="clear" w:color="auto" w:fill="auto"/>
          </w:tcPr>
          <w:p w:rsidR="000536F7" w:rsidRPr="00BE1FF5" w:rsidRDefault="00BE1FF5" w:rsidP="00600CE8">
            <w:pPr>
              <w:pStyle w:val="16"/>
              <w:jc w:val="both"/>
              <w:rPr>
                <w:sz w:val="24"/>
                <w:szCs w:val="24"/>
              </w:rPr>
            </w:pPr>
            <w:r w:rsidRPr="00BE1FF5">
              <w:rPr>
                <w:rFonts w:ascii="Times New Roman" w:eastAsia="Times New Roman" w:hAnsi="Times New Roman" w:cs="Times New Roman"/>
                <w:color w:val="000000"/>
                <w:sz w:val="24"/>
                <w:szCs w:val="24"/>
              </w:rPr>
              <w:t>Электронный адрес</w:t>
            </w:r>
            <w:r w:rsidR="000536F7" w:rsidRPr="00BE1FF5">
              <w:rPr>
                <w:rFonts w:ascii="Times New Roman" w:eastAsia="Times New Roman" w:hAnsi="Times New Roman" w:cs="Times New Roman"/>
                <w:color w:val="000000"/>
                <w:sz w:val="24"/>
                <w:szCs w:val="24"/>
              </w:rPr>
              <w:t xml:space="preserve"> педагога, контактный телефон</w:t>
            </w:r>
            <w:r w:rsidR="005B6468">
              <w:rPr>
                <w:rFonts w:ascii="Times New Roman" w:eastAsia="Times New Roman" w:hAnsi="Times New Roman" w:cs="Times New Roman"/>
                <w:color w:val="000000"/>
                <w:sz w:val="24"/>
                <w:szCs w:val="24"/>
              </w:rPr>
              <w:t>.</w:t>
            </w:r>
          </w:p>
        </w:tc>
        <w:tc>
          <w:tcPr>
            <w:tcW w:w="5233" w:type="dxa"/>
            <w:tcBorders>
              <w:left w:val="single" w:sz="1" w:space="0" w:color="000000"/>
              <w:bottom w:val="single" w:sz="1" w:space="0" w:color="000000"/>
              <w:right w:val="single" w:sz="1" w:space="0" w:color="000000"/>
            </w:tcBorders>
            <w:shd w:val="clear" w:color="auto" w:fill="auto"/>
          </w:tcPr>
          <w:p w:rsidR="000536F7" w:rsidRPr="00BE1FF5" w:rsidRDefault="000536F7" w:rsidP="00600CE8">
            <w:pPr>
              <w:pStyle w:val="a9"/>
              <w:snapToGrid w:val="0"/>
              <w:spacing w:after="200"/>
            </w:pPr>
          </w:p>
        </w:tc>
      </w:tr>
      <w:tr w:rsidR="000536F7" w:rsidRPr="00BE1FF5" w:rsidTr="00BE1FF5">
        <w:tc>
          <w:tcPr>
            <w:tcW w:w="4962" w:type="dxa"/>
            <w:tcBorders>
              <w:left w:val="single" w:sz="1" w:space="0" w:color="000000"/>
              <w:bottom w:val="single" w:sz="1" w:space="0" w:color="000000"/>
            </w:tcBorders>
            <w:shd w:val="clear" w:color="auto" w:fill="auto"/>
          </w:tcPr>
          <w:p w:rsidR="000536F7" w:rsidRPr="00BE1FF5" w:rsidRDefault="00BE1FF5" w:rsidP="00600CE8">
            <w:pPr>
              <w:pStyle w:val="16"/>
              <w:jc w:val="both"/>
              <w:rPr>
                <w:sz w:val="24"/>
                <w:szCs w:val="24"/>
              </w:rPr>
            </w:pPr>
            <w:r w:rsidRPr="00BE1FF5">
              <w:rPr>
                <w:rFonts w:ascii="Times New Roman" w:eastAsia="Times New Roman" w:hAnsi="Times New Roman" w:cs="Times New Roman"/>
                <w:color w:val="000000"/>
                <w:sz w:val="24"/>
                <w:szCs w:val="24"/>
              </w:rPr>
              <w:t xml:space="preserve">Электронный адрес </w:t>
            </w:r>
            <w:r w:rsidR="005B6468">
              <w:rPr>
                <w:rFonts w:ascii="Times New Roman" w:eastAsia="Times New Roman" w:hAnsi="Times New Roman" w:cs="Times New Roman"/>
                <w:color w:val="000000"/>
                <w:sz w:val="24"/>
                <w:szCs w:val="24"/>
              </w:rPr>
              <w:t>образовательной организации</w:t>
            </w:r>
            <w:r w:rsidRPr="00BE1FF5">
              <w:rPr>
                <w:rFonts w:ascii="Times New Roman" w:eastAsia="Times New Roman" w:hAnsi="Times New Roman" w:cs="Times New Roman"/>
                <w:color w:val="000000"/>
                <w:sz w:val="24"/>
                <w:szCs w:val="24"/>
              </w:rPr>
              <w:t>,</w:t>
            </w:r>
            <w:r w:rsidR="000536F7" w:rsidRPr="00BE1FF5">
              <w:rPr>
                <w:rFonts w:ascii="Times New Roman" w:eastAsia="Times New Roman" w:hAnsi="Times New Roman" w:cs="Times New Roman"/>
                <w:color w:val="000000"/>
                <w:sz w:val="24"/>
                <w:szCs w:val="24"/>
              </w:rPr>
              <w:t xml:space="preserve"> контактный телефон</w:t>
            </w:r>
            <w:r w:rsidR="005B6468">
              <w:rPr>
                <w:rFonts w:ascii="Times New Roman" w:eastAsia="Times New Roman" w:hAnsi="Times New Roman" w:cs="Times New Roman"/>
                <w:color w:val="000000"/>
                <w:sz w:val="24"/>
                <w:szCs w:val="24"/>
              </w:rPr>
              <w:t>.</w:t>
            </w:r>
          </w:p>
        </w:tc>
        <w:tc>
          <w:tcPr>
            <w:tcW w:w="5233" w:type="dxa"/>
            <w:tcBorders>
              <w:left w:val="single" w:sz="1" w:space="0" w:color="000000"/>
              <w:bottom w:val="single" w:sz="1" w:space="0" w:color="000000"/>
              <w:right w:val="single" w:sz="1" w:space="0" w:color="000000"/>
            </w:tcBorders>
            <w:shd w:val="clear" w:color="auto" w:fill="auto"/>
          </w:tcPr>
          <w:p w:rsidR="000536F7" w:rsidRPr="00BE1FF5" w:rsidRDefault="000536F7" w:rsidP="00600CE8">
            <w:pPr>
              <w:pStyle w:val="a9"/>
              <w:snapToGrid w:val="0"/>
              <w:spacing w:after="200"/>
            </w:pPr>
          </w:p>
        </w:tc>
      </w:tr>
    </w:tbl>
    <w:p w:rsidR="000536F7" w:rsidRDefault="000536F7" w:rsidP="005E0EDF">
      <w:pPr>
        <w:pStyle w:val="ac"/>
        <w:jc w:val="both"/>
        <w:rPr>
          <w:sz w:val="20"/>
          <w:szCs w:val="20"/>
        </w:rPr>
      </w:pPr>
    </w:p>
    <w:sectPr w:rsidR="000536F7" w:rsidSect="001F40B3">
      <w:pgSz w:w="11906" w:h="16838"/>
      <w:pgMar w:top="1134"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C78" w:rsidRDefault="00D41C78" w:rsidP="008E5654">
      <w:r>
        <w:separator/>
      </w:r>
    </w:p>
  </w:endnote>
  <w:endnote w:type="continuationSeparator" w:id="0">
    <w:p w:rsidR="00D41C78" w:rsidRDefault="00D41C78"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Noto Sans CJK SC Regular">
    <w:charset w:val="01"/>
    <w:family w:val="auto"/>
    <w:pitch w:val="variable"/>
  </w:font>
  <w:font w:name="FreeSans">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C78" w:rsidRDefault="00D41C78" w:rsidP="008E5654">
      <w:r>
        <w:separator/>
      </w:r>
    </w:p>
  </w:footnote>
  <w:footnote w:type="continuationSeparator" w:id="0">
    <w:p w:rsidR="00D41C78" w:rsidRDefault="00D41C78" w:rsidP="008E56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color w:val="00000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color w:val="000000"/>
        <w:sz w:val="28"/>
        <w:szCs w:val="28"/>
        <w:highlight w:val="white"/>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8"/>
        <w:szCs w:val="28"/>
        <w:highlight w:val="white"/>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8"/>
        <w:szCs w:val="28"/>
        <w:highlight w:val="white"/>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182F0491"/>
    <w:multiLevelType w:val="hybridMultilevel"/>
    <w:tmpl w:val="B68463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BB30A8"/>
    <w:multiLevelType w:val="hybridMultilevel"/>
    <w:tmpl w:val="F2F8AA34"/>
    <w:lvl w:ilvl="0" w:tplc="364C5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45E4928"/>
    <w:multiLevelType w:val="hybridMultilevel"/>
    <w:tmpl w:val="70DC46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ED11E21"/>
    <w:multiLevelType w:val="hybridMultilevel"/>
    <w:tmpl w:val="FCB090F6"/>
    <w:lvl w:ilvl="0" w:tplc="FFA05AE8">
      <w:start w:val="1"/>
      <w:numFmt w:val="decimal"/>
      <w:lvlText w:val="%1."/>
      <w:lvlJc w:val="left"/>
      <w:pPr>
        <w:ind w:left="502" w:hanging="360"/>
      </w:pPr>
      <w:rPr>
        <w:rFonts w:hint="default"/>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1" w15:restartNumberingAfterBreak="0">
    <w:nsid w:val="469A4EED"/>
    <w:multiLevelType w:val="hybridMultilevel"/>
    <w:tmpl w:val="C3D2E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C835FF"/>
    <w:multiLevelType w:val="hybridMultilevel"/>
    <w:tmpl w:val="4CC0EA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08B6EE1"/>
    <w:multiLevelType w:val="hybridMultilevel"/>
    <w:tmpl w:val="D786F23C"/>
    <w:lvl w:ilvl="0" w:tplc="534C19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8696222"/>
    <w:multiLevelType w:val="hybridMultilevel"/>
    <w:tmpl w:val="0B4A7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BF42B76"/>
    <w:multiLevelType w:val="hybridMultilevel"/>
    <w:tmpl w:val="7A6AA4FE"/>
    <w:lvl w:ilvl="0" w:tplc="6FB6FCEE">
      <w:start w:val="1"/>
      <w:numFmt w:val="decimal"/>
      <w:lvlText w:val="%1."/>
      <w:lvlJc w:val="left"/>
      <w:pPr>
        <w:ind w:left="786"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C8622B9"/>
    <w:multiLevelType w:val="hybridMultilevel"/>
    <w:tmpl w:val="B0E6FF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15"/>
  </w:num>
  <w:num w:numId="8">
    <w:abstractNumId w:val="12"/>
  </w:num>
  <w:num w:numId="9">
    <w:abstractNumId w:val="11"/>
  </w:num>
  <w:num w:numId="10">
    <w:abstractNumId w:val="10"/>
  </w:num>
  <w:num w:numId="11">
    <w:abstractNumId w:val="9"/>
  </w:num>
  <w:num w:numId="12">
    <w:abstractNumId w:val="14"/>
  </w:num>
  <w:num w:numId="13">
    <w:abstractNumId w:val="4"/>
  </w:num>
  <w:num w:numId="14">
    <w:abstractNumId w:val="5"/>
  </w:num>
  <w:num w:numId="15">
    <w:abstractNumId w:val="6"/>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ED1"/>
    <w:rsid w:val="00007C65"/>
    <w:rsid w:val="00015EC7"/>
    <w:rsid w:val="0001698A"/>
    <w:rsid w:val="00037518"/>
    <w:rsid w:val="00040807"/>
    <w:rsid w:val="000536F7"/>
    <w:rsid w:val="0007707D"/>
    <w:rsid w:val="00092EE2"/>
    <w:rsid w:val="000B2DDB"/>
    <w:rsid w:val="000E1890"/>
    <w:rsid w:val="000F1ED1"/>
    <w:rsid w:val="000F492F"/>
    <w:rsid w:val="00100606"/>
    <w:rsid w:val="0010545E"/>
    <w:rsid w:val="001057F6"/>
    <w:rsid w:val="00126E65"/>
    <w:rsid w:val="00131A11"/>
    <w:rsid w:val="001330E0"/>
    <w:rsid w:val="001402AB"/>
    <w:rsid w:val="00142043"/>
    <w:rsid w:val="00160019"/>
    <w:rsid w:val="001637A9"/>
    <w:rsid w:val="00170204"/>
    <w:rsid w:val="00174240"/>
    <w:rsid w:val="00193DD9"/>
    <w:rsid w:val="0019582C"/>
    <w:rsid w:val="001B37AA"/>
    <w:rsid w:val="001B525F"/>
    <w:rsid w:val="001C5C3D"/>
    <w:rsid w:val="001D17DE"/>
    <w:rsid w:val="001E0940"/>
    <w:rsid w:val="001F28D6"/>
    <w:rsid w:val="001F40B3"/>
    <w:rsid w:val="00200FDE"/>
    <w:rsid w:val="00214FE5"/>
    <w:rsid w:val="002303CB"/>
    <w:rsid w:val="00243238"/>
    <w:rsid w:val="002545AD"/>
    <w:rsid w:val="002555B2"/>
    <w:rsid w:val="0025724F"/>
    <w:rsid w:val="00260E31"/>
    <w:rsid w:val="00282389"/>
    <w:rsid w:val="00291832"/>
    <w:rsid w:val="002928B9"/>
    <w:rsid w:val="002A7698"/>
    <w:rsid w:val="002C5E72"/>
    <w:rsid w:val="002F3119"/>
    <w:rsid w:val="002F404F"/>
    <w:rsid w:val="00321367"/>
    <w:rsid w:val="00326042"/>
    <w:rsid w:val="0033198F"/>
    <w:rsid w:val="003711BD"/>
    <w:rsid w:val="00381E48"/>
    <w:rsid w:val="003A7003"/>
    <w:rsid w:val="003C0F4A"/>
    <w:rsid w:val="003C2B86"/>
    <w:rsid w:val="003E3441"/>
    <w:rsid w:val="003F41F3"/>
    <w:rsid w:val="003F5865"/>
    <w:rsid w:val="004016E2"/>
    <w:rsid w:val="0044165A"/>
    <w:rsid w:val="00446052"/>
    <w:rsid w:val="00483E47"/>
    <w:rsid w:val="004917A0"/>
    <w:rsid w:val="00491AE6"/>
    <w:rsid w:val="00494E5C"/>
    <w:rsid w:val="004B6EBC"/>
    <w:rsid w:val="004D719C"/>
    <w:rsid w:val="004F5ED9"/>
    <w:rsid w:val="00502B0F"/>
    <w:rsid w:val="00505FC7"/>
    <w:rsid w:val="00507DBA"/>
    <w:rsid w:val="0051117C"/>
    <w:rsid w:val="005220F7"/>
    <w:rsid w:val="005305CB"/>
    <w:rsid w:val="00532B92"/>
    <w:rsid w:val="0053441D"/>
    <w:rsid w:val="00534E59"/>
    <w:rsid w:val="0053757C"/>
    <w:rsid w:val="0054421A"/>
    <w:rsid w:val="005454A8"/>
    <w:rsid w:val="00550B27"/>
    <w:rsid w:val="00560CEE"/>
    <w:rsid w:val="00561AE8"/>
    <w:rsid w:val="00563894"/>
    <w:rsid w:val="0057074D"/>
    <w:rsid w:val="00575993"/>
    <w:rsid w:val="005766AF"/>
    <w:rsid w:val="00580CAD"/>
    <w:rsid w:val="00584A08"/>
    <w:rsid w:val="005B20A7"/>
    <w:rsid w:val="005B6468"/>
    <w:rsid w:val="005C18FD"/>
    <w:rsid w:val="005C1AF9"/>
    <w:rsid w:val="005C6977"/>
    <w:rsid w:val="005E0EDF"/>
    <w:rsid w:val="005F7670"/>
    <w:rsid w:val="005F7AA5"/>
    <w:rsid w:val="00600CE8"/>
    <w:rsid w:val="00612C9E"/>
    <w:rsid w:val="00624E3D"/>
    <w:rsid w:val="006517DF"/>
    <w:rsid w:val="006738C1"/>
    <w:rsid w:val="006807DD"/>
    <w:rsid w:val="00695548"/>
    <w:rsid w:val="006B2C8D"/>
    <w:rsid w:val="006C2B85"/>
    <w:rsid w:val="006C687A"/>
    <w:rsid w:val="006F51D5"/>
    <w:rsid w:val="00717067"/>
    <w:rsid w:val="00723D60"/>
    <w:rsid w:val="007301F3"/>
    <w:rsid w:val="0074532A"/>
    <w:rsid w:val="007457EC"/>
    <w:rsid w:val="00750210"/>
    <w:rsid w:val="00780554"/>
    <w:rsid w:val="007B72DA"/>
    <w:rsid w:val="007D17E4"/>
    <w:rsid w:val="007D566C"/>
    <w:rsid w:val="007E31D5"/>
    <w:rsid w:val="007E3221"/>
    <w:rsid w:val="007F317F"/>
    <w:rsid w:val="00802151"/>
    <w:rsid w:val="00802257"/>
    <w:rsid w:val="008030AA"/>
    <w:rsid w:val="008175CA"/>
    <w:rsid w:val="00817D27"/>
    <w:rsid w:val="00836292"/>
    <w:rsid w:val="0084289D"/>
    <w:rsid w:val="00847CAA"/>
    <w:rsid w:val="008536D5"/>
    <w:rsid w:val="0085791D"/>
    <w:rsid w:val="00870212"/>
    <w:rsid w:val="00873EE5"/>
    <w:rsid w:val="0089029D"/>
    <w:rsid w:val="008B35FE"/>
    <w:rsid w:val="008C1945"/>
    <w:rsid w:val="008C4D06"/>
    <w:rsid w:val="008D0E87"/>
    <w:rsid w:val="008D78D5"/>
    <w:rsid w:val="008E49A9"/>
    <w:rsid w:val="008E5654"/>
    <w:rsid w:val="008F2E78"/>
    <w:rsid w:val="00900A7E"/>
    <w:rsid w:val="0090798E"/>
    <w:rsid w:val="00911D29"/>
    <w:rsid w:val="00914899"/>
    <w:rsid w:val="00945D49"/>
    <w:rsid w:val="00945E00"/>
    <w:rsid w:val="00981DB4"/>
    <w:rsid w:val="00995621"/>
    <w:rsid w:val="00997D1C"/>
    <w:rsid w:val="009F0183"/>
    <w:rsid w:val="00A06C2E"/>
    <w:rsid w:val="00A11875"/>
    <w:rsid w:val="00A30486"/>
    <w:rsid w:val="00A4166C"/>
    <w:rsid w:val="00A451F1"/>
    <w:rsid w:val="00A50CE3"/>
    <w:rsid w:val="00A60C69"/>
    <w:rsid w:val="00A754D7"/>
    <w:rsid w:val="00A773BA"/>
    <w:rsid w:val="00A8716D"/>
    <w:rsid w:val="00A9231B"/>
    <w:rsid w:val="00AA54F7"/>
    <w:rsid w:val="00AB1104"/>
    <w:rsid w:val="00AC14C4"/>
    <w:rsid w:val="00AF0112"/>
    <w:rsid w:val="00AF3BC2"/>
    <w:rsid w:val="00B22B44"/>
    <w:rsid w:val="00B37F20"/>
    <w:rsid w:val="00B4124A"/>
    <w:rsid w:val="00B414E4"/>
    <w:rsid w:val="00B61EA9"/>
    <w:rsid w:val="00B660D0"/>
    <w:rsid w:val="00BA6733"/>
    <w:rsid w:val="00BB543B"/>
    <w:rsid w:val="00BE1FF5"/>
    <w:rsid w:val="00BF61E1"/>
    <w:rsid w:val="00C03FBB"/>
    <w:rsid w:val="00C041BC"/>
    <w:rsid w:val="00C634E2"/>
    <w:rsid w:val="00C72088"/>
    <w:rsid w:val="00C87716"/>
    <w:rsid w:val="00CC529D"/>
    <w:rsid w:val="00CC7523"/>
    <w:rsid w:val="00CE0E93"/>
    <w:rsid w:val="00CE1FBE"/>
    <w:rsid w:val="00CE5D8F"/>
    <w:rsid w:val="00CF60D2"/>
    <w:rsid w:val="00D016F3"/>
    <w:rsid w:val="00D14664"/>
    <w:rsid w:val="00D24533"/>
    <w:rsid w:val="00D31566"/>
    <w:rsid w:val="00D352A2"/>
    <w:rsid w:val="00D41C78"/>
    <w:rsid w:val="00D461FC"/>
    <w:rsid w:val="00D756D3"/>
    <w:rsid w:val="00D75DBD"/>
    <w:rsid w:val="00D76AA8"/>
    <w:rsid w:val="00DA63EB"/>
    <w:rsid w:val="00DC7B5E"/>
    <w:rsid w:val="00DF467A"/>
    <w:rsid w:val="00DF4785"/>
    <w:rsid w:val="00E24494"/>
    <w:rsid w:val="00E25B74"/>
    <w:rsid w:val="00E76468"/>
    <w:rsid w:val="00E773C9"/>
    <w:rsid w:val="00E93DB6"/>
    <w:rsid w:val="00EF1BC2"/>
    <w:rsid w:val="00F34F73"/>
    <w:rsid w:val="00F52D22"/>
    <w:rsid w:val="00F73DF9"/>
    <w:rsid w:val="00F821E2"/>
    <w:rsid w:val="00F86384"/>
    <w:rsid w:val="00FA1275"/>
    <w:rsid w:val="00FA1723"/>
    <w:rsid w:val="00FC1DC2"/>
    <w:rsid w:val="00FD2796"/>
    <w:rsid w:val="00FD5B99"/>
    <w:rsid w:val="00FF5BE4"/>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92664C00-213D-4D98-902A-690B76BD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customStyle="1" w:styleId="Default">
    <w:name w:val="Default"/>
    <w:rsid w:val="005F7670"/>
    <w:pPr>
      <w:autoSpaceDE w:val="0"/>
      <w:autoSpaceDN w:val="0"/>
      <w:adjustRightInd w:val="0"/>
    </w:pPr>
    <w:rPr>
      <w:color w:val="000000"/>
      <w:sz w:val="24"/>
      <w:szCs w:val="24"/>
    </w:rPr>
  </w:style>
  <w:style w:type="paragraph" w:styleId="af8">
    <w:name w:val="Normal (Web)"/>
    <w:basedOn w:val="a"/>
    <w:uiPriority w:val="99"/>
    <w:unhideWhenUsed/>
    <w:rsid w:val="005E0EDF"/>
    <w:pPr>
      <w:suppressAutoHyphens w:val="0"/>
      <w:spacing w:before="100" w:beforeAutospacing="1" w:after="100" w:afterAutospacing="1"/>
    </w:pPr>
    <w:rPr>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1117C"/>
    <w:pPr>
      <w:suppressAutoHyphens w:val="0"/>
      <w:spacing w:before="100" w:beforeAutospacing="1" w:after="100" w:afterAutospacing="1"/>
    </w:pPr>
    <w:rPr>
      <w:rFonts w:ascii="Tahoma" w:hAnsi="Tahoma" w:cs="Tahoma"/>
      <w:sz w:val="20"/>
      <w:szCs w:val="20"/>
      <w:lang w:val="en-US" w:eastAsia="en-US"/>
    </w:rPr>
  </w:style>
  <w:style w:type="paragraph" w:customStyle="1" w:styleId="15">
    <w:name w:val="Обычный (веб)1"/>
    <w:basedOn w:val="a"/>
    <w:rsid w:val="000536F7"/>
    <w:pPr>
      <w:spacing w:before="280" w:after="280"/>
    </w:pPr>
    <w:rPr>
      <w:color w:val="00000A"/>
      <w:kern w:val="1"/>
      <w:lang w:eastAsia="zh-CN"/>
    </w:rPr>
  </w:style>
  <w:style w:type="paragraph" w:styleId="af9">
    <w:name w:val="Body Text Indent"/>
    <w:basedOn w:val="a"/>
    <w:link w:val="afa"/>
    <w:rsid w:val="000536F7"/>
    <w:pPr>
      <w:spacing w:after="120" w:line="276" w:lineRule="auto"/>
      <w:ind w:left="283"/>
    </w:pPr>
    <w:rPr>
      <w:rFonts w:ascii="Calibri" w:eastAsia="Noto Sans CJK SC Regular" w:hAnsi="Calibri" w:cs="FreeSans"/>
      <w:color w:val="00000A"/>
      <w:kern w:val="1"/>
      <w:sz w:val="22"/>
      <w:szCs w:val="22"/>
      <w:lang w:eastAsia="zh-CN"/>
    </w:rPr>
  </w:style>
  <w:style w:type="character" w:customStyle="1" w:styleId="afa">
    <w:name w:val="Основной текст с отступом Знак"/>
    <w:basedOn w:val="a0"/>
    <w:link w:val="af9"/>
    <w:rsid w:val="000536F7"/>
    <w:rPr>
      <w:rFonts w:ascii="Calibri" w:eastAsia="Noto Sans CJK SC Regular" w:hAnsi="Calibri" w:cs="FreeSans"/>
      <w:color w:val="00000A"/>
      <w:kern w:val="1"/>
      <w:sz w:val="22"/>
      <w:szCs w:val="22"/>
      <w:lang w:eastAsia="zh-CN"/>
    </w:rPr>
  </w:style>
  <w:style w:type="paragraph" w:customStyle="1" w:styleId="16">
    <w:name w:val="Без интервала1"/>
    <w:rsid w:val="000536F7"/>
    <w:pPr>
      <w:suppressAutoHyphens/>
    </w:pPr>
    <w:rPr>
      <w:rFonts w:ascii="Calibri" w:eastAsia="Calibri" w:hAnsi="Calibri" w:cs="Calibri"/>
      <w:color w:val="00000A"/>
      <w:kern w:val="1"/>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D9BF3-6554-425E-8EB3-CB9EC1BE2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1297</Words>
  <Characters>7399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8679</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DC</cp:lastModifiedBy>
  <cp:revision>2</cp:revision>
  <cp:lastPrinted>2018-07-19T10:10:00Z</cp:lastPrinted>
  <dcterms:created xsi:type="dcterms:W3CDTF">2020-10-09T07:29:00Z</dcterms:created>
  <dcterms:modified xsi:type="dcterms:W3CDTF">2020-10-09T07:29:00Z</dcterms:modified>
</cp:coreProperties>
</file>